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FCFC" w14:textId="77777777" w:rsidR="002B7098" w:rsidRDefault="002B48F1">
      <w:pPr>
        <w:pStyle w:val="BodyText"/>
        <w:kinsoku w:val="0"/>
        <w:overflowPunct w:val="0"/>
        <w:ind w:left="4686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BDADB3F" wp14:editId="4619EEC8">
            <wp:extent cx="1028700" cy="1028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E82B2F" w14:textId="77777777" w:rsidR="002B7098" w:rsidRDefault="002B7098">
      <w:pPr>
        <w:pStyle w:val="Heading1"/>
        <w:kinsoku w:val="0"/>
        <w:overflowPunct w:val="0"/>
        <w:spacing w:before="120" w:line="316" w:lineRule="auto"/>
        <w:ind w:right="2303" w:firstLine="1551"/>
      </w:pPr>
      <w:r>
        <w:rPr>
          <w:u w:val="thick"/>
        </w:rPr>
        <w:t>SK</w:t>
      </w:r>
      <w:r>
        <w:rPr>
          <w:spacing w:val="1"/>
          <w:u w:val="thick"/>
        </w:rPr>
        <w:t xml:space="preserve"> </w:t>
      </w:r>
      <w:r>
        <w:rPr>
          <w:u w:val="thick"/>
        </w:rPr>
        <w:t>RUBEN</w:t>
      </w:r>
      <w:r>
        <w:rPr>
          <w:spacing w:val="80"/>
          <w:u w:val="thick"/>
        </w:rPr>
        <w:t xml:space="preserve"> </w:t>
      </w:r>
      <w:r>
        <w:rPr>
          <w:u w:val="thick"/>
        </w:rPr>
        <w:t>DELGADO</w:t>
      </w:r>
      <w:r>
        <w:rPr>
          <w:spacing w:val="1"/>
        </w:rPr>
        <w:t xml:space="preserve"> </w:t>
      </w:r>
      <w:r>
        <w:rPr>
          <w:u w:val="thick"/>
        </w:rPr>
        <w:t>KNIGHTS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COLUMBUS</w:t>
      </w:r>
      <w:r>
        <w:rPr>
          <w:spacing w:val="-1"/>
          <w:u w:val="thick"/>
        </w:rPr>
        <w:t xml:space="preserve"> </w:t>
      </w:r>
      <w:r>
        <w:rPr>
          <w:u w:val="thick"/>
        </w:rPr>
        <w:t>COUNCIL</w:t>
      </w:r>
      <w:r>
        <w:rPr>
          <w:spacing w:val="-4"/>
          <w:u w:val="thick"/>
        </w:rPr>
        <w:t xml:space="preserve"> </w:t>
      </w:r>
      <w:r>
        <w:rPr>
          <w:u w:val="thick"/>
        </w:rPr>
        <w:t>11293</w:t>
      </w:r>
    </w:p>
    <w:p w14:paraId="51CD8988" w14:textId="77777777" w:rsidR="002B7098" w:rsidRDefault="002B7098">
      <w:pPr>
        <w:pStyle w:val="BodyText"/>
        <w:kinsoku w:val="0"/>
        <w:overflowPunct w:val="0"/>
        <w:spacing w:before="3"/>
        <w:ind w:left="3175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thick"/>
        </w:rPr>
        <w:t>SCHOLARSHIP</w:t>
      </w:r>
      <w:r>
        <w:rPr>
          <w:b/>
          <w:bCs/>
          <w:spacing w:val="-3"/>
          <w:sz w:val="32"/>
          <w:szCs w:val="32"/>
          <w:u w:val="thick"/>
        </w:rPr>
        <w:t xml:space="preserve"> </w:t>
      </w:r>
      <w:r>
        <w:rPr>
          <w:b/>
          <w:bCs/>
          <w:sz w:val="32"/>
          <w:szCs w:val="32"/>
          <w:u w:val="thick"/>
        </w:rPr>
        <w:t>APPLICATION</w:t>
      </w:r>
    </w:p>
    <w:p w14:paraId="55220FFB" w14:textId="77777777" w:rsidR="002B7098" w:rsidRDefault="002B7098">
      <w:pPr>
        <w:pStyle w:val="BodyText"/>
        <w:kinsoku w:val="0"/>
        <w:overflowPunct w:val="0"/>
        <w:spacing w:before="9"/>
        <w:rPr>
          <w:b/>
          <w:bCs/>
          <w:sz w:val="22"/>
          <w:szCs w:val="22"/>
        </w:rPr>
      </w:pPr>
    </w:p>
    <w:p w14:paraId="16CBE767" w14:textId="77777777" w:rsidR="002B7098" w:rsidRDefault="002B7098" w:rsidP="00BF204D">
      <w:pPr>
        <w:pStyle w:val="Heading3"/>
        <w:kinsoku w:val="0"/>
        <w:overflowPunct w:val="0"/>
        <w:ind w:left="3821" w:right="2369" w:hanging="1451"/>
      </w:pPr>
      <w:r>
        <w:t>Application for St. Jude Catholic Church High School Senior</w:t>
      </w:r>
      <w:r>
        <w:rPr>
          <w:spacing w:val="-57"/>
        </w:rPr>
        <w:t xml:space="preserve"> </w:t>
      </w:r>
      <w:r>
        <w:t>Knights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Columbus</w:t>
      </w:r>
      <w:r>
        <w:rPr>
          <w:spacing w:val="1"/>
        </w:rPr>
        <w:t xml:space="preserve"> </w:t>
      </w:r>
      <w:r>
        <w:t>Council 11293</w:t>
      </w:r>
    </w:p>
    <w:p w14:paraId="482E9063" w14:textId="77777777" w:rsidR="00BF204D" w:rsidRPr="00BF204D" w:rsidRDefault="00BF204D" w:rsidP="00BF204D"/>
    <w:p w14:paraId="27791E61" w14:textId="77777777" w:rsidR="002B7098" w:rsidRDefault="00040F65" w:rsidP="00BF204D">
      <w:pPr>
        <w:pStyle w:val="BodyText"/>
        <w:kinsoku w:val="0"/>
        <w:overflowPunct w:val="0"/>
        <w:ind w:left="10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6BEA41E6" wp14:editId="14EF0D31">
                <wp:simplePos x="0" y="0"/>
                <wp:positionH relativeFrom="page">
                  <wp:posOffset>2514600</wp:posOffset>
                </wp:positionH>
                <wp:positionV relativeFrom="paragraph">
                  <wp:posOffset>-23495</wp:posOffset>
                </wp:positionV>
                <wp:extent cx="2743200" cy="2743200"/>
                <wp:effectExtent l="0" t="0" r="0" b="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42A1C" w14:textId="77777777" w:rsidR="002B7098" w:rsidRDefault="002B48F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3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F64FA2B" wp14:editId="2FDDFCDE">
                                  <wp:extent cx="2743200" cy="2743200"/>
                                  <wp:effectExtent l="1905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401A8A" w14:textId="77777777" w:rsidR="002B7098" w:rsidRDefault="002B709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A41E6" id="Rectangle 3" o:spid="_x0000_s1026" style="position:absolute;left:0;text-align:left;margin-left:198pt;margin-top:-1.85pt;width:3in;height:3in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" o:allowincell="f" filled="f" stroked="f">
                <v:path arrowok="t"/>
                <v:textbox inset="0,0,0,0">
                  <w:txbxContent>
                    <w:p w14:paraId="03342A1C" w14:textId="77777777" w:rsidR="002B7098" w:rsidRDefault="002B48F1">
                      <w:pPr>
                        <w:widowControl/>
                        <w:autoSpaceDE/>
                        <w:autoSpaceDN/>
                        <w:adjustRightInd/>
                        <w:spacing w:line="43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0F64FA2B" wp14:editId="2FDDFCDE">
                            <wp:extent cx="2743200" cy="274320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401A8A" w14:textId="77777777" w:rsidR="002B7098" w:rsidRDefault="002B709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B7098">
        <w:rPr>
          <w:b/>
          <w:bCs/>
        </w:rPr>
        <w:t>Eligibility:</w:t>
      </w:r>
    </w:p>
    <w:p w14:paraId="6C8F3F69" w14:textId="77777777" w:rsidR="002B7098" w:rsidRDefault="002B7098">
      <w:pPr>
        <w:pStyle w:val="BodyText"/>
        <w:kinsoku w:val="0"/>
        <w:overflowPunct w:val="0"/>
        <w:rPr>
          <w:b/>
          <w:bCs/>
        </w:rPr>
      </w:pPr>
    </w:p>
    <w:p w14:paraId="4E80869F" w14:textId="0CE813FE" w:rsidR="002B7098" w:rsidRDefault="002B7098">
      <w:pPr>
        <w:pStyle w:val="BodyText"/>
        <w:kinsoku w:val="0"/>
        <w:overflowPunct w:val="0"/>
        <w:ind w:left="100"/>
      </w:pPr>
      <w:r>
        <w:t>You</w:t>
      </w:r>
      <w:r>
        <w:rPr>
          <w:spacing w:val="1"/>
        </w:rPr>
        <w:t xml:space="preserve"> </w:t>
      </w:r>
      <w:r>
        <w:t>must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 w:rsidR="00002757">
        <w:t>202</w:t>
      </w:r>
      <w:r w:rsidR="00BD1296">
        <w:t>6</w:t>
      </w:r>
      <w:r>
        <w:rPr>
          <w:spacing w:val="4"/>
        </w:rPr>
        <w:t xml:space="preserve"> </w:t>
      </w:r>
      <w:r>
        <w:t>Graduating</w:t>
      </w:r>
      <w:r>
        <w:rPr>
          <w:spacing w:val="3"/>
        </w:rPr>
        <w:t xml:space="preserve"> </w:t>
      </w:r>
      <w:r>
        <w:t>High</w:t>
      </w:r>
      <w:r>
        <w:rPr>
          <w:spacing w:val="4"/>
        </w:rPr>
        <w:t xml:space="preserve"> </w:t>
      </w:r>
      <w:r>
        <w:t>School</w:t>
      </w:r>
      <w:r>
        <w:rPr>
          <w:spacing w:val="3"/>
        </w:rPr>
        <w:t xml:space="preserve"> </w:t>
      </w:r>
      <w:r>
        <w:t>Senior</w:t>
      </w:r>
      <w:r>
        <w:rPr>
          <w:spacing w:val="2"/>
        </w:rPr>
        <w:t xml:space="preserve"> </w:t>
      </w:r>
      <w:r>
        <w:t>from</w:t>
      </w:r>
      <w:r>
        <w:rPr>
          <w:spacing w:val="5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area</w:t>
      </w:r>
      <w:r>
        <w:rPr>
          <w:spacing w:val="3"/>
        </w:rPr>
        <w:t xml:space="preserve"> </w:t>
      </w:r>
      <w:r>
        <w:t>high</w:t>
      </w:r>
      <w:r>
        <w:rPr>
          <w:spacing w:val="2"/>
        </w:rPr>
        <w:t xml:space="preserve"> </w:t>
      </w:r>
      <w:r>
        <w:t>school,</w:t>
      </w:r>
      <w:r>
        <w:rPr>
          <w:spacing w:val="2"/>
        </w:rPr>
        <w:t xml:space="preserve"> </w:t>
      </w:r>
      <w:r>
        <w:t>parochial</w:t>
      </w:r>
      <w:r>
        <w:rPr>
          <w:spacing w:val="4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public,</w:t>
      </w:r>
      <w:r>
        <w:rPr>
          <w:spacing w:val="2"/>
        </w:rPr>
        <w:t xml:space="preserve"> </w:t>
      </w:r>
      <w:r>
        <w:t>or</w:t>
      </w:r>
      <w:r>
        <w:rPr>
          <w:spacing w:val="-57"/>
        </w:rPr>
        <w:t xml:space="preserve"> </w:t>
      </w:r>
      <w:r>
        <w:t>homeschooled,</w:t>
      </w:r>
      <w:r>
        <w:rPr>
          <w:spacing w:val="-1"/>
        </w:rPr>
        <w:t xml:space="preserve"> </w:t>
      </w:r>
      <w:r>
        <w:t>and a</w:t>
      </w:r>
      <w:r>
        <w:rPr>
          <w:spacing w:val="-1"/>
        </w:rPr>
        <w:t xml:space="preserve"> </w:t>
      </w:r>
      <w:r>
        <w:t>participating Catholic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attends St. Jude</w:t>
      </w:r>
      <w:r>
        <w:rPr>
          <w:spacing w:val="-1"/>
        </w:rPr>
        <w:t xml:space="preserve"> </w:t>
      </w:r>
      <w:r>
        <w:t>Catholic Church</w:t>
      </w:r>
      <w:r>
        <w:rPr>
          <w:spacing w:val="1"/>
        </w:rPr>
        <w:t xml:space="preserve"> </w:t>
      </w:r>
      <w:r>
        <w:t>Parish.</w:t>
      </w:r>
    </w:p>
    <w:p w14:paraId="33B955C2" w14:textId="77777777" w:rsidR="002B7098" w:rsidRDefault="002B7098">
      <w:pPr>
        <w:pStyle w:val="BodyText"/>
        <w:kinsoku w:val="0"/>
        <w:overflowPunct w:val="0"/>
      </w:pPr>
    </w:p>
    <w:p w14:paraId="681BBEB4" w14:textId="77777777" w:rsidR="002B7098" w:rsidRDefault="002B7098">
      <w:pPr>
        <w:pStyle w:val="Heading3"/>
        <w:kinsoku w:val="0"/>
        <w:overflowPunct w:val="0"/>
      </w:pPr>
      <w:r>
        <w:t>Information:</w:t>
      </w:r>
    </w:p>
    <w:p w14:paraId="0B6FE752" w14:textId="77777777" w:rsidR="002B7098" w:rsidRDefault="002B7098">
      <w:pPr>
        <w:pStyle w:val="BodyText"/>
        <w:kinsoku w:val="0"/>
        <w:overflowPunct w:val="0"/>
        <w:rPr>
          <w:b/>
          <w:bCs/>
        </w:rPr>
      </w:pPr>
    </w:p>
    <w:p w14:paraId="713F4E02" w14:textId="31EF58EF" w:rsidR="00BF204D" w:rsidRDefault="002B7098" w:rsidP="00BF204D">
      <w:pPr>
        <w:pStyle w:val="BodyText"/>
        <w:kinsoku w:val="0"/>
        <w:overflowPunct w:val="0"/>
        <w:ind w:left="100" w:right="940"/>
        <w:jc w:val="both"/>
        <w:rPr>
          <w:spacing w:val="2"/>
        </w:rPr>
      </w:pPr>
      <w:r>
        <w:t xml:space="preserve">Scholarships will be awarded to St. Jude members who will be a </w:t>
      </w:r>
      <w:r w:rsidR="00002757" w:rsidRPr="00BF204D">
        <w:rPr>
          <w:b/>
          <w:bCs/>
          <w:i/>
          <w:iCs/>
        </w:rPr>
        <w:t>20</w:t>
      </w:r>
      <w:r w:rsidR="00064C35">
        <w:rPr>
          <w:b/>
          <w:bCs/>
          <w:i/>
          <w:iCs/>
        </w:rPr>
        <w:t>26</w:t>
      </w:r>
      <w:r>
        <w:t xml:space="preserve"> graduating High School Senior in good</w:t>
      </w:r>
      <w:r>
        <w:rPr>
          <w:spacing w:val="1"/>
        </w:rPr>
        <w:t xml:space="preserve"> </w:t>
      </w:r>
      <w:r>
        <w:t>standing</w:t>
      </w:r>
      <w:r>
        <w:rPr>
          <w:spacing w:val="1"/>
        </w:rPr>
        <w:t xml:space="preserve"> </w:t>
      </w:r>
      <w:r>
        <w:t>and planning to further their education</w:t>
      </w:r>
      <w:r>
        <w:rPr>
          <w:spacing w:val="1"/>
        </w:rPr>
        <w:t xml:space="preserve"> </w:t>
      </w:r>
      <w:r>
        <w:t>upon graduation.</w:t>
      </w:r>
      <w:r>
        <w:rPr>
          <w:spacing w:val="60"/>
        </w:rPr>
        <w:t xml:space="preserve"> </w:t>
      </w:r>
      <w:proofErr w:type="gramStart"/>
      <w:r>
        <w:t>As long as</w:t>
      </w:r>
      <w:proofErr w:type="gramEnd"/>
      <w:r>
        <w:t xml:space="preserve"> you and/or your family are full</w:t>
      </w:r>
      <w:r>
        <w:rPr>
          <w:spacing w:val="1"/>
        </w:rPr>
        <w:t xml:space="preserve"> </w:t>
      </w:r>
      <w:r>
        <w:t>time members of the St Jude Parish, attendance may be at a local high school or area High School (</w:t>
      </w:r>
      <w:r w:rsidR="0003387E">
        <w:t>i.e.,</w:t>
      </w:r>
      <w:r>
        <w:rPr>
          <w:spacing w:val="1"/>
        </w:rPr>
        <w:t xml:space="preserve"> </w:t>
      </w:r>
      <w:r>
        <w:t>JP</w:t>
      </w:r>
      <w:r>
        <w:rPr>
          <w:spacing w:val="-1"/>
        </w:rPr>
        <w:t xml:space="preserve"> </w:t>
      </w:r>
      <w:r>
        <w:t>II</w:t>
      </w:r>
      <w:r w:rsidR="005E5E62">
        <w:t xml:space="preserve">, </w:t>
      </w:r>
      <w:proofErr w:type="spellStart"/>
      <w:r w:rsidR="005E5E62">
        <w:t>PoP</w:t>
      </w:r>
      <w:proofErr w:type="spellEnd"/>
      <w:r w:rsidR="005E5E62">
        <w:t>, MCA</w:t>
      </w:r>
      <w:r>
        <w:t>) or</w:t>
      </w:r>
      <w:r>
        <w:rPr>
          <w:spacing w:val="-1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School.</w:t>
      </w:r>
      <w:r>
        <w:rPr>
          <w:spacing w:val="2"/>
        </w:rPr>
        <w:t xml:space="preserve"> </w:t>
      </w:r>
    </w:p>
    <w:p w14:paraId="19C16EA5" w14:textId="77777777" w:rsidR="002B7098" w:rsidRDefault="002B7098" w:rsidP="00BF204D">
      <w:pPr>
        <w:pStyle w:val="BodyText"/>
        <w:kinsoku w:val="0"/>
        <w:overflowPunct w:val="0"/>
        <w:spacing w:before="1"/>
        <w:ind w:right="940"/>
      </w:pPr>
    </w:p>
    <w:p w14:paraId="3090EEA4" w14:textId="628DBBF9" w:rsidR="00BF204D" w:rsidRDefault="002B7098" w:rsidP="00BF204D">
      <w:pPr>
        <w:pStyle w:val="BodyText"/>
        <w:kinsoku w:val="0"/>
        <w:overflowPunct w:val="0"/>
        <w:ind w:left="100" w:right="940"/>
        <w:jc w:val="both"/>
      </w:pPr>
      <w:r>
        <w:t>To be eligible, the student must be accepted in an accredited two or four-year University, college, hospital, trade</w:t>
      </w:r>
      <w:r>
        <w:rPr>
          <w:spacing w:val="-57"/>
        </w:rPr>
        <w:t xml:space="preserve"> </w:t>
      </w:r>
      <w:r>
        <w:t xml:space="preserve">school, or other institution of higher learning. </w:t>
      </w:r>
      <w:r w:rsidR="004A366D">
        <w:t>Students are</w:t>
      </w:r>
      <w:r>
        <w:t xml:space="preserve"> expected to provide proof of acceptance </w:t>
      </w:r>
      <w:r w:rsidR="00BF204D">
        <w:t xml:space="preserve">(email, letter, etc.) </w:t>
      </w:r>
      <w:r>
        <w:t>to the</w:t>
      </w:r>
      <w:r>
        <w:rPr>
          <w:spacing w:val="1"/>
        </w:rPr>
        <w:t xml:space="preserve"> </w:t>
      </w:r>
      <w:r w:rsidR="00BF204D">
        <w:t>Scholarship Committee</w:t>
      </w:r>
      <w:r>
        <w:rPr>
          <w:spacing w:val="1"/>
        </w:rPr>
        <w:t xml:space="preserve"> </w:t>
      </w:r>
      <w:r>
        <w:rPr>
          <w:b/>
          <w:bCs/>
          <w:i/>
          <w:iCs/>
        </w:rPr>
        <w:t xml:space="preserve">prior </w:t>
      </w:r>
      <w:r>
        <w:t>to</w:t>
      </w:r>
      <w:r>
        <w:rPr>
          <w:spacing w:val="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scholarship.</w:t>
      </w:r>
      <w:r w:rsidR="00BF204D" w:rsidRPr="00BF204D">
        <w:t xml:space="preserve"> </w:t>
      </w:r>
      <w:r w:rsidR="004A366D">
        <w:t xml:space="preserve">The </w:t>
      </w:r>
      <w:r w:rsidR="004A366D">
        <w:rPr>
          <w:spacing w:val="-3"/>
        </w:rPr>
        <w:t>Committee</w:t>
      </w:r>
      <w:r w:rsidR="00BF204D">
        <w:t xml:space="preserve"> will review applications, </w:t>
      </w:r>
      <w:r w:rsidR="00064C35">
        <w:t>grades</w:t>
      </w:r>
      <w:r w:rsidR="00BF204D">
        <w:t>, and present</w:t>
      </w:r>
      <w:r w:rsidR="00BF204D">
        <w:rPr>
          <w:spacing w:val="1"/>
        </w:rPr>
        <w:t xml:space="preserve"> awards </w:t>
      </w:r>
      <w:r w:rsidR="00BF204D">
        <w:t>prior</w:t>
      </w:r>
      <w:r w:rsidR="00BF204D">
        <w:rPr>
          <w:spacing w:val="-1"/>
        </w:rPr>
        <w:t xml:space="preserve"> </w:t>
      </w:r>
      <w:r w:rsidR="00BF204D">
        <w:t>to the student’s</w:t>
      </w:r>
      <w:r w:rsidR="00BF204D">
        <w:rPr>
          <w:spacing w:val="-1"/>
        </w:rPr>
        <w:t xml:space="preserve"> </w:t>
      </w:r>
      <w:r w:rsidR="00BF204D">
        <w:t>Fall</w:t>
      </w:r>
      <w:r w:rsidR="00BF204D">
        <w:rPr>
          <w:spacing w:val="1"/>
        </w:rPr>
        <w:t xml:space="preserve"> </w:t>
      </w:r>
      <w:r w:rsidR="00BF204D">
        <w:t>Semester.</w:t>
      </w:r>
    </w:p>
    <w:p w14:paraId="2CBE77E0" w14:textId="431FE7C3" w:rsidR="002B7098" w:rsidRDefault="002B7098" w:rsidP="00BF204D">
      <w:pPr>
        <w:pStyle w:val="BodyText"/>
        <w:kinsoku w:val="0"/>
        <w:overflowPunct w:val="0"/>
        <w:ind w:left="100" w:right="940"/>
        <w:jc w:val="both"/>
      </w:pPr>
    </w:p>
    <w:p w14:paraId="63A28709" w14:textId="4FD7A419" w:rsidR="002B7098" w:rsidRDefault="002B7098">
      <w:pPr>
        <w:pStyle w:val="ListParagraph"/>
        <w:numPr>
          <w:ilvl w:val="0"/>
          <w:numId w:val="4"/>
        </w:numPr>
        <w:tabs>
          <w:tab w:val="left" w:pos="460"/>
        </w:tabs>
        <w:kinsoku w:val="0"/>
        <w:overflowPunct w:val="0"/>
        <w:spacing w:before="0"/>
        <w:rPr>
          <w:b/>
          <w:bCs/>
        </w:rPr>
      </w:pPr>
      <w:r>
        <w:t>The</w:t>
      </w:r>
      <w:r>
        <w:rPr>
          <w:spacing w:val="-3"/>
        </w:rPr>
        <w:t xml:space="preserve"> </w:t>
      </w:r>
      <w:r>
        <w:t>deadline</w:t>
      </w:r>
      <w:r>
        <w:rPr>
          <w:spacing w:val="-1"/>
        </w:rPr>
        <w:t xml:space="preserve"> </w:t>
      </w:r>
      <w:r>
        <w:t>date to apply for</w:t>
      </w:r>
      <w:r>
        <w:rPr>
          <w:spacing w:val="-2"/>
        </w:rPr>
        <w:t xml:space="preserve"> </w:t>
      </w:r>
      <w:r>
        <w:t>this scholarship is</w:t>
      </w:r>
      <w:r>
        <w:rPr>
          <w:spacing w:val="1"/>
        </w:rPr>
        <w:t xml:space="preserve"> </w:t>
      </w:r>
      <w:r w:rsidR="00FF2C37">
        <w:rPr>
          <w:b/>
          <w:bCs/>
          <w:u w:val="thick"/>
        </w:rPr>
        <w:t>May</w:t>
      </w:r>
      <w:r>
        <w:rPr>
          <w:b/>
          <w:bCs/>
          <w:u w:val="thick"/>
        </w:rPr>
        <w:t xml:space="preserve"> </w:t>
      </w:r>
      <w:r w:rsidR="005E5E62">
        <w:rPr>
          <w:b/>
          <w:bCs/>
          <w:u w:val="thick"/>
        </w:rPr>
        <w:t>17</w:t>
      </w:r>
      <w:r>
        <w:rPr>
          <w:b/>
          <w:bCs/>
          <w:u w:val="thick"/>
        </w:rPr>
        <w:t>, 202</w:t>
      </w:r>
      <w:r w:rsidR="005E5E62">
        <w:rPr>
          <w:b/>
          <w:bCs/>
          <w:u w:val="thick"/>
        </w:rPr>
        <w:t>6</w:t>
      </w:r>
    </w:p>
    <w:p w14:paraId="6D234C0B" w14:textId="77777777" w:rsidR="002B7098" w:rsidRDefault="002B7098">
      <w:pPr>
        <w:pStyle w:val="BodyText"/>
        <w:kinsoku w:val="0"/>
        <w:overflowPunct w:val="0"/>
        <w:spacing w:before="1"/>
        <w:rPr>
          <w:b/>
          <w:bCs/>
        </w:rPr>
      </w:pPr>
    </w:p>
    <w:p w14:paraId="7E2931C9" w14:textId="77777777" w:rsidR="002B7098" w:rsidRDefault="002B7098">
      <w:pPr>
        <w:pStyle w:val="BodyText"/>
        <w:kinsoku w:val="0"/>
        <w:overflowPunct w:val="0"/>
        <w:ind w:left="10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thick"/>
        </w:rPr>
        <w:t>To Apply</w:t>
      </w:r>
      <w:r>
        <w:rPr>
          <w:b/>
          <w:bCs/>
          <w:spacing w:val="-3"/>
          <w:sz w:val="28"/>
          <w:szCs w:val="28"/>
          <w:u w:val="thick"/>
        </w:rPr>
        <w:t xml:space="preserve"> </w:t>
      </w:r>
      <w:proofErr w:type="gramStart"/>
      <w:r>
        <w:rPr>
          <w:b/>
          <w:bCs/>
          <w:sz w:val="28"/>
          <w:szCs w:val="28"/>
          <w:u w:val="thick"/>
        </w:rPr>
        <w:t>For</w:t>
      </w:r>
      <w:proofErr w:type="gramEnd"/>
      <w:r>
        <w:rPr>
          <w:b/>
          <w:bCs/>
          <w:sz w:val="28"/>
          <w:szCs w:val="28"/>
          <w:u w:val="thick"/>
        </w:rPr>
        <w:t xml:space="preserve"> This Scholarship:</w:t>
      </w:r>
    </w:p>
    <w:p w14:paraId="0D67EC86" w14:textId="77777777" w:rsidR="002B7098" w:rsidRDefault="002B7098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66E997EF" w14:textId="44B422F5" w:rsidR="002B7098" w:rsidRDefault="002B7098" w:rsidP="00FF2C37">
      <w:pPr>
        <w:pStyle w:val="ListParagraph"/>
        <w:numPr>
          <w:ilvl w:val="0"/>
          <w:numId w:val="3"/>
        </w:numPr>
        <w:tabs>
          <w:tab w:val="left" w:pos="340"/>
        </w:tabs>
        <w:kinsoku w:val="0"/>
        <w:overflowPunct w:val="0"/>
        <w:spacing w:before="0" w:after="60"/>
        <w:ind w:left="346" w:hanging="245"/>
      </w:pPr>
      <w:r>
        <w:t>Complete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 xml:space="preserve">application </w:t>
      </w:r>
      <w:r w:rsidR="0003387E">
        <w:t>form</w:t>
      </w:r>
    </w:p>
    <w:p w14:paraId="2A76A210" w14:textId="703F3A80" w:rsidR="002B7098" w:rsidRDefault="002B7098" w:rsidP="00BF204D">
      <w:pPr>
        <w:pStyle w:val="ListParagraph"/>
        <w:numPr>
          <w:ilvl w:val="0"/>
          <w:numId w:val="3"/>
        </w:numPr>
        <w:tabs>
          <w:tab w:val="left" w:pos="340"/>
        </w:tabs>
        <w:kinsoku w:val="0"/>
        <w:overflowPunct w:val="0"/>
        <w:spacing w:before="0" w:after="60"/>
        <w:ind w:left="346" w:right="940" w:hanging="245"/>
      </w:pPr>
      <w:r>
        <w:t>Complete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 w:rsidR="0003387E">
        <w:t>attach</w:t>
      </w:r>
      <w:r>
        <w:t xml:space="preserve"> a</w:t>
      </w:r>
      <w:r>
        <w:rPr>
          <w:spacing w:val="1"/>
        </w:rPr>
        <w:t xml:space="preserve"> </w:t>
      </w:r>
      <w:r>
        <w:t>Short</w:t>
      </w:r>
      <w:r>
        <w:rPr>
          <w:spacing w:val="-1"/>
        </w:rPr>
        <w:t xml:space="preserve"> </w:t>
      </w:r>
      <w:r>
        <w:t>Essay of</w:t>
      </w:r>
      <w:r>
        <w:rPr>
          <w:spacing w:val="-2"/>
        </w:rPr>
        <w:t xml:space="preserve"> </w:t>
      </w:r>
      <w:r w:rsidR="00002757">
        <w:t>200</w:t>
      </w:r>
      <w:r>
        <w:t xml:space="preserve"> to</w:t>
      </w:r>
      <w:r>
        <w:rPr>
          <w:spacing w:val="-1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words</w:t>
      </w:r>
      <w:r w:rsidR="00FF2C37">
        <w:t xml:space="preserve"> of how your faith has helped you in your life’s journey</w:t>
      </w:r>
    </w:p>
    <w:p w14:paraId="24340B6B" w14:textId="77777777" w:rsidR="002B7098" w:rsidRDefault="002B7098" w:rsidP="00BF204D">
      <w:pPr>
        <w:pStyle w:val="ListParagraph"/>
        <w:numPr>
          <w:ilvl w:val="0"/>
          <w:numId w:val="3"/>
        </w:numPr>
        <w:tabs>
          <w:tab w:val="left" w:pos="340"/>
        </w:tabs>
        <w:kinsoku w:val="0"/>
        <w:overflowPunct w:val="0"/>
        <w:spacing w:before="0" w:after="60"/>
        <w:ind w:left="346" w:right="940" w:hanging="245"/>
      </w:pPr>
      <w:r>
        <w:t>Submit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“</w:t>
      </w:r>
      <w:r>
        <w:rPr>
          <w:b/>
          <w:bCs/>
          <w:i/>
          <w:iCs/>
        </w:rPr>
        <w:t>Letter of</w:t>
      </w:r>
      <w:r>
        <w:rPr>
          <w:b/>
          <w:bCs/>
          <w:i/>
          <w:iCs/>
          <w:spacing w:val="-1"/>
        </w:rPr>
        <w:t xml:space="preserve"> </w:t>
      </w:r>
      <w:r>
        <w:rPr>
          <w:b/>
          <w:bCs/>
          <w:i/>
          <w:iCs/>
        </w:rPr>
        <w:t xml:space="preserve">Recommendation” </w:t>
      </w:r>
      <w:r>
        <w:t>from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teacher,</w:t>
      </w:r>
      <w:r>
        <w:rPr>
          <w:spacing w:val="-1"/>
        </w:rPr>
        <w:t xml:space="preserve"> </w:t>
      </w:r>
      <w:r w:rsidR="0003387E">
        <w:t>principal,</w:t>
      </w:r>
      <w:r>
        <w:rPr>
          <w:spacing w:val="-1"/>
        </w:rPr>
        <w:t xml:space="preserve"> </w:t>
      </w:r>
      <w:r>
        <w:t>or student</w:t>
      </w:r>
      <w:r>
        <w:rPr>
          <w:spacing w:val="-1"/>
        </w:rPr>
        <w:t xml:space="preserve"> </w:t>
      </w:r>
      <w:r>
        <w:t>counselor, etc.</w:t>
      </w:r>
    </w:p>
    <w:p w14:paraId="7BA6C5E9" w14:textId="77777777" w:rsidR="002B7098" w:rsidRDefault="002B7098" w:rsidP="00BF204D">
      <w:pPr>
        <w:pStyle w:val="BodyText"/>
        <w:kinsoku w:val="0"/>
        <w:overflowPunct w:val="0"/>
        <w:ind w:right="940"/>
        <w:rPr>
          <w:sz w:val="26"/>
          <w:szCs w:val="26"/>
        </w:rPr>
      </w:pPr>
    </w:p>
    <w:p w14:paraId="480364C5" w14:textId="554EF7A4" w:rsidR="002B7098" w:rsidRDefault="002B7098" w:rsidP="00BF204D">
      <w:pPr>
        <w:pStyle w:val="BodyText"/>
        <w:kinsoku w:val="0"/>
        <w:overflowPunct w:val="0"/>
        <w:ind w:left="100" w:right="940"/>
        <w:jc w:val="both"/>
        <w:rPr>
          <w:color w:val="000000"/>
        </w:rPr>
      </w:pPr>
      <w:r>
        <w:t xml:space="preserve">*The St. Jude Knights of Columbus Scholarship Committee Chairman will accept the applications until </w:t>
      </w:r>
      <w:r w:rsidR="005E5E62">
        <w:rPr>
          <w:b/>
          <w:bCs/>
        </w:rPr>
        <w:t>17</w:t>
      </w:r>
      <w:r w:rsidR="00ED7FC4">
        <w:rPr>
          <w:b/>
          <w:bCs/>
        </w:rPr>
        <w:t xml:space="preserve"> May</w:t>
      </w:r>
      <w:r w:rsidR="00ED7FC4" w:rsidRPr="00ED7FC4">
        <w:t>.</w:t>
      </w:r>
      <w:r w:rsidR="0003387E">
        <w:rPr>
          <w:b/>
          <w:bCs/>
        </w:rPr>
        <w:t xml:space="preserve"> </w:t>
      </w:r>
      <w:r w:rsidR="00ED7FC4" w:rsidRPr="00ED7FC4">
        <w:t>F</w:t>
      </w:r>
      <w:r>
        <w:t>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questions</w:t>
      </w:r>
      <w:r>
        <w:rPr>
          <w:spacing w:val="1"/>
        </w:rPr>
        <w:t xml:space="preserve"> </w:t>
      </w:r>
      <w:r>
        <w:t>concerning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scholarship,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Phil</w:t>
      </w:r>
      <w:r>
        <w:rPr>
          <w:spacing w:val="1"/>
        </w:rPr>
        <w:t xml:space="preserve"> </w:t>
      </w:r>
      <w:r>
        <w:t>Vicknair</w:t>
      </w:r>
      <w:r>
        <w:rPr>
          <w:spacing w:val="1"/>
        </w:rPr>
        <w:t xml:space="preserve"> </w:t>
      </w:r>
      <w:r w:rsidR="00ED7FC4">
        <w:t xml:space="preserve">at </w:t>
      </w:r>
      <w:r>
        <w:t>469</w:t>
      </w:r>
      <w:r w:rsidR="00BF204D">
        <w:t>-</w:t>
      </w:r>
      <w:r>
        <w:t>881</w:t>
      </w:r>
      <w:r w:rsidR="00BF204D">
        <w:t>-</w:t>
      </w:r>
      <w:r>
        <w:t>2137</w:t>
      </w:r>
      <w:r w:rsidR="00ED7FC4">
        <w:t xml:space="preserve"> or </w:t>
      </w:r>
      <w:r>
        <w:rPr>
          <w:color w:val="0000FF"/>
          <w:u w:val="single"/>
        </w:rPr>
        <w:t>phil.vicknair@sbcglobal.net</w:t>
      </w:r>
      <w:r>
        <w:rPr>
          <w:color w:val="0000FF"/>
          <w:spacing w:val="1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Joe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Shankle</w:t>
      </w:r>
      <w:r>
        <w:rPr>
          <w:color w:val="000000"/>
          <w:spacing w:val="1"/>
        </w:rPr>
        <w:t xml:space="preserve"> </w:t>
      </w:r>
      <w:r w:rsidR="00ED7FC4">
        <w:rPr>
          <w:color w:val="000000"/>
        </w:rPr>
        <w:t xml:space="preserve">at </w:t>
      </w:r>
      <w:r>
        <w:rPr>
          <w:color w:val="0000FF"/>
          <w:u w:val="single"/>
        </w:rPr>
        <w:t>jshankle@soccour.com</w:t>
      </w:r>
      <w:r>
        <w:rPr>
          <w:color w:val="000000"/>
        </w:rPr>
        <w:t>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Preferred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method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57"/>
        </w:rPr>
        <w:t xml:space="preserve"> </w:t>
      </w:r>
      <w:r>
        <w:rPr>
          <w:color w:val="000000"/>
        </w:rPr>
        <w:t>submission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electronic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via email.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Printed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copies can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also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dropped off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Parish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Receptionist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office</w:t>
      </w:r>
      <w:r w:rsidR="008569EB">
        <w:rPr>
          <w:color w:val="000000"/>
        </w:rPr>
        <w:t xml:space="preserve"> in an envelope addressed to Knights of Columbus Council 11293 Scholarship Committee</w:t>
      </w:r>
      <w:r>
        <w:rPr>
          <w:color w:val="000000"/>
        </w:rPr>
        <w:t>.</w:t>
      </w:r>
    </w:p>
    <w:p w14:paraId="453DAD69" w14:textId="77777777" w:rsidR="002B7098" w:rsidRDefault="002B7098">
      <w:pPr>
        <w:pStyle w:val="BodyText"/>
        <w:kinsoku w:val="0"/>
        <w:overflowPunct w:val="0"/>
        <w:spacing w:before="159" w:line="237" w:lineRule="auto"/>
        <w:ind w:left="100" w:right="114"/>
        <w:jc w:val="both"/>
        <w:rPr>
          <w:color w:val="000000"/>
        </w:rPr>
        <w:sectPr w:rsidR="002B709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120" w:right="600" w:bottom="1260" w:left="620" w:header="0" w:footer="1061" w:gutter="0"/>
          <w:pgNumType w:start="1"/>
          <w:cols w:space="720"/>
          <w:noEndnote/>
        </w:sectPr>
      </w:pPr>
    </w:p>
    <w:p w14:paraId="6A3278CC" w14:textId="77777777" w:rsidR="002B7098" w:rsidRDefault="002B7098">
      <w:pPr>
        <w:pStyle w:val="Heading2"/>
        <w:kinsoku w:val="0"/>
        <w:overflowPunct w:val="0"/>
        <w:spacing w:before="76"/>
      </w:pPr>
      <w:r>
        <w:lastRenderedPageBreak/>
        <w:t>COMPLETE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(Print</w:t>
      </w:r>
      <w:r>
        <w:rPr>
          <w:spacing w:val="-1"/>
        </w:rPr>
        <w:t xml:space="preserve"> </w:t>
      </w:r>
      <w:r>
        <w:t>please):</w:t>
      </w:r>
    </w:p>
    <w:p w14:paraId="2D511A47" w14:textId="77777777" w:rsidR="002B7098" w:rsidRDefault="002B7098">
      <w:pPr>
        <w:pStyle w:val="BodyText"/>
        <w:kinsoku w:val="0"/>
        <w:overflowPunct w:val="0"/>
        <w:spacing w:before="10"/>
        <w:rPr>
          <w:b/>
          <w:bCs/>
          <w:sz w:val="42"/>
          <w:szCs w:val="42"/>
        </w:rPr>
      </w:pPr>
    </w:p>
    <w:p w14:paraId="1B69EC6A" w14:textId="77777777" w:rsidR="002B7098" w:rsidRDefault="002B7098">
      <w:pPr>
        <w:pStyle w:val="ListParagraph"/>
        <w:numPr>
          <w:ilvl w:val="0"/>
          <w:numId w:val="2"/>
        </w:numPr>
        <w:tabs>
          <w:tab w:val="left" w:pos="460"/>
          <w:tab w:val="left" w:pos="10817"/>
        </w:tabs>
        <w:kinsoku w:val="0"/>
        <w:overflowPunct w:val="0"/>
        <w:spacing w:before="0"/>
      </w:pPr>
      <w:r>
        <w:t>NAME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ADDRESS OF</w:t>
      </w:r>
      <w:r>
        <w:rPr>
          <w:spacing w:val="-2"/>
        </w:rPr>
        <w:t xml:space="preserve"> </w:t>
      </w:r>
      <w:r>
        <w:t xml:space="preserve">CURRRENT SCHOOL: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9F5116" w14:textId="77777777" w:rsidR="002B7098" w:rsidRDefault="00040F65">
      <w:pPr>
        <w:pStyle w:val="BodyText"/>
        <w:kinsoku w:val="0"/>
        <w:overflowPunct w:val="0"/>
        <w:spacing w:before="10"/>
        <w:rPr>
          <w:sz w:val="29"/>
          <w:szCs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0" allowOverlap="1" wp14:anchorId="31D9D55D" wp14:editId="0CDB0BFB">
                <wp:simplePos x="0" y="0"/>
                <wp:positionH relativeFrom="page">
                  <wp:posOffset>647700</wp:posOffset>
                </wp:positionH>
                <wp:positionV relativeFrom="paragraph">
                  <wp:posOffset>246380</wp:posOffset>
                </wp:positionV>
                <wp:extent cx="6554470" cy="12700"/>
                <wp:effectExtent l="0" t="0" r="0" b="0"/>
                <wp:wrapTopAndBottom/>
                <wp:docPr id="1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12700"/>
                        </a:xfrm>
                        <a:custGeom>
                          <a:avLst/>
                          <a:gdLst>
                            <a:gd name="T0" fmla="*/ 0 w 10322"/>
                            <a:gd name="T1" fmla="*/ 0 h 20"/>
                            <a:gd name="T2" fmla="*/ 10322 w 103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2" h="20">
                              <a:moveTo>
                                <a:pt x="0" y="0"/>
                              </a:moveTo>
                              <a:lnTo>
                                <a:pt x="103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56BED3" id="Freeform 4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pt,19.4pt,567.1pt,19.4pt" coordsize="103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" o:allowincell="f" filled="f" strokeweight=".48pt">
                <v:path arrowok="t" o:connecttype="custom" o:connectlocs="0,0;6554470,0" o:connectangles="0,0"/>
                <w10:wrap type="topAndBottom" anchorx="page"/>
              </v:polyline>
            </w:pict>
          </mc:Fallback>
        </mc:AlternateContent>
      </w:r>
    </w:p>
    <w:p w14:paraId="7FF683C4" w14:textId="77777777" w:rsidR="002B7098" w:rsidRDefault="002B7098">
      <w:pPr>
        <w:pStyle w:val="ListParagraph"/>
        <w:numPr>
          <w:ilvl w:val="0"/>
          <w:numId w:val="2"/>
        </w:numPr>
        <w:tabs>
          <w:tab w:val="left" w:pos="460"/>
          <w:tab w:val="left" w:pos="8090"/>
        </w:tabs>
        <w:kinsoku w:val="0"/>
        <w:overflowPunct w:val="0"/>
        <w:spacing w:before="93"/>
      </w:pPr>
      <w:r>
        <w:t>CURRENT</w:t>
      </w:r>
      <w:r>
        <w:rPr>
          <w:spacing w:val="-2"/>
        </w:rPr>
        <w:t xml:space="preserve"> </w:t>
      </w:r>
      <w:r>
        <w:t>Non-Weighted</w:t>
      </w:r>
      <w:r>
        <w:rPr>
          <w:spacing w:val="-1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 xml:space="preserve">POINT AVERAGE: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2A010C" w14:textId="77777777" w:rsidR="002B7098" w:rsidRDefault="002B7098">
      <w:pPr>
        <w:pStyle w:val="BodyText"/>
        <w:kinsoku w:val="0"/>
        <w:overflowPunct w:val="0"/>
        <w:spacing w:before="3"/>
        <w:rPr>
          <w:sz w:val="26"/>
          <w:szCs w:val="26"/>
        </w:rPr>
      </w:pPr>
    </w:p>
    <w:p w14:paraId="7976F329" w14:textId="77777777" w:rsidR="002B7098" w:rsidRDefault="002B7098">
      <w:pPr>
        <w:pStyle w:val="ListParagraph"/>
        <w:numPr>
          <w:ilvl w:val="0"/>
          <w:numId w:val="1"/>
        </w:numPr>
        <w:tabs>
          <w:tab w:val="left" w:pos="340"/>
          <w:tab w:val="left" w:pos="10715"/>
        </w:tabs>
        <w:kinsoku w:val="0"/>
        <w:overflowPunct w:val="0"/>
      </w:pPr>
      <w:r>
        <w:t>YOUR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(first &amp;</w:t>
      </w:r>
      <w:r>
        <w:rPr>
          <w:spacing w:val="-1"/>
        </w:rPr>
        <w:t xml:space="preserve"> </w:t>
      </w:r>
      <w:r>
        <w:t xml:space="preserve">last):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5B68E0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44D33251" w14:textId="77777777" w:rsidR="002B7098" w:rsidRDefault="002B7098">
      <w:pPr>
        <w:pStyle w:val="ListParagraph"/>
        <w:numPr>
          <w:ilvl w:val="0"/>
          <w:numId w:val="1"/>
        </w:numPr>
        <w:tabs>
          <w:tab w:val="left" w:pos="340"/>
          <w:tab w:val="left" w:pos="10738"/>
        </w:tabs>
        <w:kinsoku w:val="0"/>
        <w:overflowPunct w:val="0"/>
      </w:pPr>
      <w:r>
        <w:t xml:space="preserve">ADDRESS: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3E1834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6A33675E" w14:textId="733D927B" w:rsidR="002B7098" w:rsidRDefault="002B7098">
      <w:pPr>
        <w:pStyle w:val="ListParagraph"/>
        <w:numPr>
          <w:ilvl w:val="0"/>
          <w:numId w:val="1"/>
        </w:numPr>
        <w:tabs>
          <w:tab w:val="left" w:pos="340"/>
          <w:tab w:val="left" w:pos="10690"/>
        </w:tabs>
        <w:kinsoku w:val="0"/>
        <w:overflowPunct w:val="0"/>
      </w:pPr>
      <w:r>
        <w:t>PHONE</w:t>
      </w:r>
      <w:r>
        <w:rPr>
          <w:spacing w:val="-2"/>
        </w:rPr>
        <w:t xml:space="preserve"> </w:t>
      </w:r>
      <w:r>
        <w:t>NUMBER</w:t>
      </w:r>
      <w:r w:rsidR="004A0922">
        <w:t>/Email</w:t>
      </w:r>
      <w:r>
        <w:t xml:space="preserve">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117151" w14:textId="77777777" w:rsidR="002B7098" w:rsidRDefault="002B7098">
      <w:pPr>
        <w:pStyle w:val="BodyText"/>
        <w:kinsoku w:val="0"/>
        <w:overflowPunct w:val="0"/>
        <w:spacing w:before="3"/>
        <w:rPr>
          <w:sz w:val="16"/>
          <w:szCs w:val="16"/>
        </w:rPr>
      </w:pPr>
    </w:p>
    <w:p w14:paraId="2535070B" w14:textId="77777777" w:rsidR="002B7098" w:rsidRDefault="002B7098">
      <w:pPr>
        <w:pStyle w:val="ListParagraph"/>
        <w:numPr>
          <w:ilvl w:val="0"/>
          <w:numId w:val="1"/>
        </w:numPr>
        <w:tabs>
          <w:tab w:val="left" w:pos="340"/>
          <w:tab w:val="left" w:pos="10750"/>
        </w:tabs>
        <w:kinsoku w:val="0"/>
        <w:overflowPunct w:val="0"/>
      </w:pPr>
      <w:r>
        <w:t>PARENT/LEGAL</w:t>
      </w:r>
      <w:r>
        <w:rPr>
          <w:spacing w:val="-3"/>
        </w:rPr>
        <w:t xml:space="preserve"> </w:t>
      </w:r>
      <w:r>
        <w:t>GUARDIAN</w:t>
      </w:r>
      <w:r>
        <w:rPr>
          <w:spacing w:val="-3"/>
        </w:rPr>
        <w:t xml:space="preserve"> </w:t>
      </w:r>
      <w:r>
        <w:t xml:space="preserve">(name):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5C09EF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2BF606F8" w14:textId="03A64DF3" w:rsidR="002B7098" w:rsidRDefault="00040F65">
      <w:pPr>
        <w:pStyle w:val="ListParagraph"/>
        <w:numPr>
          <w:ilvl w:val="0"/>
          <w:numId w:val="1"/>
        </w:numPr>
        <w:tabs>
          <w:tab w:val="left" w:pos="340"/>
          <w:tab w:val="left" w:pos="10724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A6762B1" wp14:editId="7B41F737">
                <wp:simplePos x="0" y="0"/>
                <wp:positionH relativeFrom="page">
                  <wp:posOffset>2514600</wp:posOffset>
                </wp:positionH>
                <wp:positionV relativeFrom="paragraph">
                  <wp:posOffset>125095</wp:posOffset>
                </wp:positionV>
                <wp:extent cx="2743200" cy="274320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0F058" w14:textId="77777777" w:rsidR="002B7098" w:rsidRDefault="002B48F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3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AA1CB" wp14:editId="4E5DDE15">
                                  <wp:extent cx="2743200" cy="2743200"/>
                                  <wp:effectExtent l="1905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8128A6" w14:textId="77777777" w:rsidR="002B7098" w:rsidRDefault="002B709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762B1" id="Rectangle 5" o:spid="_x0000_s1027" style="position:absolute;left:0;text-align:left;margin-left:198pt;margin-top:9.85pt;width:3in;height:3in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" o:allowincell="f" filled="f" stroked="f">
                <v:path arrowok="t"/>
                <v:textbox inset="0,0,0,0">
                  <w:txbxContent>
                    <w:p w14:paraId="3130F058" w14:textId="77777777" w:rsidR="002B7098" w:rsidRDefault="002B48F1">
                      <w:pPr>
                        <w:widowControl/>
                        <w:autoSpaceDE/>
                        <w:autoSpaceDN/>
                        <w:adjustRightInd/>
                        <w:spacing w:line="43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3AA1CB" wp14:editId="4E5DDE15">
                            <wp:extent cx="2743200" cy="2743200"/>
                            <wp:effectExtent l="1905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8128A6" w14:textId="77777777" w:rsidR="002B7098" w:rsidRDefault="002B709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B7098">
        <w:t>SACRAMENTS</w:t>
      </w:r>
      <w:r w:rsidR="002B7098">
        <w:rPr>
          <w:spacing w:val="-2"/>
        </w:rPr>
        <w:t xml:space="preserve"> </w:t>
      </w:r>
      <w:r w:rsidR="00FF2C37">
        <w:t>c</w:t>
      </w:r>
      <w:r w:rsidR="002B7098">
        <w:t>ompleted</w:t>
      </w:r>
      <w:r w:rsidR="002B7098">
        <w:rPr>
          <w:spacing w:val="-1"/>
        </w:rPr>
        <w:t xml:space="preserve"> </w:t>
      </w:r>
      <w:r w:rsidR="002B7098">
        <w:t>at</w:t>
      </w:r>
      <w:r w:rsidR="002B7098">
        <w:rPr>
          <w:spacing w:val="-1"/>
        </w:rPr>
        <w:t xml:space="preserve"> </w:t>
      </w:r>
      <w:r w:rsidR="002B7098">
        <w:t>St.</w:t>
      </w:r>
      <w:r w:rsidR="002B7098">
        <w:rPr>
          <w:spacing w:val="-1"/>
        </w:rPr>
        <w:t xml:space="preserve"> </w:t>
      </w:r>
      <w:r w:rsidR="002B7098">
        <w:t xml:space="preserve">Jude: </w:t>
      </w:r>
      <w:r w:rsidR="002B7098">
        <w:rPr>
          <w:spacing w:val="2"/>
        </w:rPr>
        <w:t xml:space="preserve"> </w:t>
      </w:r>
      <w:r w:rsidR="002B7098">
        <w:rPr>
          <w:u w:val="single"/>
        </w:rPr>
        <w:t xml:space="preserve"> </w:t>
      </w:r>
      <w:r w:rsidR="002B7098">
        <w:rPr>
          <w:u w:val="single"/>
        </w:rPr>
        <w:tab/>
      </w:r>
    </w:p>
    <w:p w14:paraId="1876165D" w14:textId="77777777" w:rsidR="002B7098" w:rsidRDefault="002B7098">
      <w:pPr>
        <w:pStyle w:val="BodyText"/>
        <w:kinsoku w:val="0"/>
        <w:overflowPunct w:val="0"/>
        <w:rPr>
          <w:sz w:val="20"/>
          <w:szCs w:val="20"/>
        </w:rPr>
      </w:pPr>
    </w:p>
    <w:p w14:paraId="05449F18" w14:textId="77777777" w:rsidR="002B7098" w:rsidRDefault="00040F65">
      <w:pPr>
        <w:pStyle w:val="BodyText"/>
        <w:kinsoku w:val="0"/>
        <w:overflowPunct w:val="0"/>
        <w:spacing w:before="9"/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0" allowOverlap="1" wp14:anchorId="2CB5EDCC" wp14:editId="5A70657A">
                <wp:simplePos x="0" y="0"/>
                <wp:positionH relativeFrom="page">
                  <wp:posOffset>685800</wp:posOffset>
                </wp:positionH>
                <wp:positionV relativeFrom="paragraph">
                  <wp:posOffset>201295</wp:posOffset>
                </wp:positionV>
                <wp:extent cx="6478905" cy="1270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8905" cy="12700"/>
                        </a:xfrm>
                        <a:custGeom>
                          <a:avLst/>
                          <a:gdLst>
                            <a:gd name="T0" fmla="*/ 0 w 10203"/>
                            <a:gd name="T1" fmla="*/ 0 h 20"/>
                            <a:gd name="T2" fmla="*/ 10202 w 10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03" h="20">
                              <a:moveTo>
                                <a:pt x="0" y="0"/>
                              </a:moveTo>
                              <a:lnTo>
                                <a:pt x="102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A85B08" id="Freeform 6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pt,15.85pt,564.1pt,15.85pt" coordsize="10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" o:allowincell="f" filled="f" strokeweight=".48pt">
                <v:path arrowok="t" o:connecttype="custom" o:connectlocs="0,0;6478270,0" o:connectangles="0,0"/>
                <w10:wrap type="topAndBottom" anchorx="page"/>
              </v:polyline>
            </w:pict>
          </mc:Fallback>
        </mc:AlternateContent>
      </w:r>
    </w:p>
    <w:p w14:paraId="3497FCC3" w14:textId="77777777" w:rsidR="002B7098" w:rsidRDefault="002B7098">
      <w:pPr>
        <w:pStyle w:val="BodyText"/>
        <w:kinsoku w:val="0"/>
        <w:overflowPunct w:val="0"/>
        <w:rPr>
          <w:sz w:val="20"/>
          <w:szCs w:val="20"/>
        </w:rPr>
      </w:pPr>
    </w:p>
    <w:p w14:paraId="45C8A2A6" w14:textId="77777777" w:rsidR="002B7098" w:rsidRDefault="00040F65">
      <w:pPr>
        <w:pStyle w:val="BodyText"/>
        <w:kinsoku w:val="0"/>
        <w:overflowPunct w:val="0"/>
        <w:spacing w:before="2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24F1E645" wp14:editId="6F1B9C96">
                <wp:simplePos x="0" y="0"/>
                <wp:positionH relativeFrom="page">
                  <wp:posOffset>685800</wp:posOffset>
                </wp:positionH>
                <wp:positionV relativeFrom="paragraph">
                  <wp:posOffset>182880</wp:posOffset>
                </wp:positionV>
                <wp:extent cx="6478905" cy="1270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8905" cy="12700"/>
                        </a:xfrm>
                        <a:custGeom>
                          <a:avLst/>
                          <a:gdLst>
                            <a:gd name="T0" fmla="*/ 0 w 10203"/>
                            <a:gd name="T1" fmla="*/ 0 h 20"/>
                            <a:gd name="T2" fmla="*/ 10202 w 10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03" h="20">
                              <a:moveTo>
                                <a:pt x="0" y="0"/>
                              </a:moveTo>
                              <a:lnTo>
                                <a:pt x="102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5FE051" id="Freeform 7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pt,14.4pt,564.1pt,14.4pt" coordsize="10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" o:allowincell="f" filled="f" strokeweight=".48pt">
                <v:path arrowok="t" o:connecttype="custom" o:connectlocs="0,0;6478270,0" o:connectangles="0,0"/>
                <w10:wrap type="topAndBottom" anchorx="page"/>
              </v:polyline>
            </w:pict>
          </mc:Fallback>
        </mc:AlternateContent>
      </w:r>
    </w:p>
    <w:p w14:paraId="3D14A407" w14:textId="77777777" w:rsidR="002B7098" w:rsidRDefault="002B7098">
      <w:pPr>
        <w:pStyle w:val="BodyText"/>
        <w:kinsoku w:val="0"/>
        <w:overflowPunct w:val="0"/>
        <w:rPr>
          <w:sz w:val="20"/>
          <w:szCs w:val="20"/>
        </w:rPr>
      </w:pPr>
    </w:p>
    <w:p w14:paraId="5BE585B2" w14:textId="77777777" w:rsidR="002B7098" w:rsidRDefault="00040F65">
      <w:pPr>
        <w:pStyle w:val="BodyText"/>
        <w:kinsoku w:val="0"/>
        <w:overflowPunct w:val="0"/>
        <w:spacing w:before="2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11531730" wp14:editId="3BAD471B">
                <wp:simplePos x="0" y="0"/>
                <wp:positionH relativeFrom="page">
                  <wp:posOffset>685800</wp:posOffset>
                </wp:positionH>
                <wp:positionV relativeFrom="paragraph">
                  <wp:posOffset>182880</wp:posOffset>
                </wp:positionV>
                <wp:extent cx="6478905" cy="12700"/>
                <wp:effectExtent l="0" t="0" r="0" b="0"/>
                <wp:wrapTopAndBottom/>
                <wp:docPr id="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8905" cy="12700"/>
                        </a:xfrm>
                        <a:custGeom>
                          <a:avLst/>
                          <a:gdLst>
                            <a:gd name="T0" fmla="*/ 0 w 10203"/>
                            <a:gd name="T1" fmla="*/ 0 h 20"/>
                            <a:gd name="T2" fmla="*/ 10202 w 10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03" h="20">
                              <a:moveTo>
                                <a:pt x="0" y="0"/>
                              </a:moveTo>
                              <a:lnTo>
                                <a:pt x="102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3D6A74" id="Freeform 8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pt,14.4pt,564.1pt,14.4pt" coordsize="10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" o:allowincell="f" filled="f" strokeweight=".48pt">
                <v:path arrowok="t" o:connecttype="custom" o:connectlocs="0,0;6478270,0" o:connectangles="0,0"/>
                <w10:wrap type="topAndBottom" anchorx="page"/>
              </v:polyline>
            </w:pict>
          </mc:Fallback>
        </mc:AlternateContent>
      </w:r>
    </w:p>
    <w:p w14:paraId="0F46DFC0" w14:textId="77777777" w:rsidR="002B7098" w:rsidRDefault="002B7098">
      <w:pPr>
        <w:pStyle w:val="BodyText"/>
        <w:kinsoku w:val="0"/>
        <w:overflowPunct w:val="0"/>
        <w:spacing w:before="1"/>
      </w:pPr>
    </w:p>
    <w:p w14:paraId="2D027350" w14:textId="01A27793" w:rsidR="002B7098" w:rsidRDefault="002B7098" w:rsidP="00BF204D">
      <w:pPr>
        <w:pStyle w:val="ListParagraph"/>
        <w:numPr>
          <w:ilvl w:val="0"/>
          <w:numId w:val="1"/>
        </w:numPr>
        <w:tabs>
          <w:tab w:val="left" w:pos="340"/>
          <w:tab w:val="left" w:pos="10080"/>
        </w:tabs>
        <w:kinsoku w:val="0"/>
        <w:overflowPunct w:val="0"/>
        <w:ind w:left="360" w:right="940" w:hanging="260"/>
      </w:pPr>
      <w:r>
        <w:t xml:space="preserve">What school or </w:t>
      </w:r>
      <w:r w:rsidR="004A366D">
        <w:t>extracurricular</w:t>
      </w:r>
      <w:r>
        <w:t xml:space="preserve"> activities have you participated in and/or what clubs you are a member of?</w:t>
      </w:r>
      <w:r>
        <w:rPr>
          <w:spacing w:val="-57"/>
        </w:rPr>
        <w:t xml:space="preserve"> </w:t>
      </w:r>
      <w:r>
        <w:t>List offices and</w:t>
      </w:r>
      <w:r>
        <w:rPr>
          <w:spacing w:val="-1"/>
        </w:rPr>
        <w:t xml:space="preserve"> </w:t>
      </w:r>
      <w:r>
        <w:t>honors held in each.</w:t>
      </w:r>
      <w:r w:rsidR="00FF2C37">
        <w:t xml:space="preserve"> (please feel free to use additional space if necessary).</w:t>
      </w:r>
    </w:p>
    <w:p w14:paraId="520E7E22" w14:textId="77777777" w:rsidR="002B7098" w:rsidRDefault="002B7098">
      <w:pPr>
        <w:pStyle w:val="BodyText"/>
        <w:kinsoku w:val="0"/>
        <w:overflowPunct w:val="0"/>
        <w:spacing w:before="10"/>
        <w:rPr>
          <w:sz w:val="20"/>
          <w:szCs w:val="20"/>
        </w:rPr>
      </w:pPr>
    </w:p>
    <w:p w14:paraId="1109AF6D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8669"/>
        </w:tabs>
        <w:kinsoku w:val="0"/>
        <w:overflowPunct w:val="0"/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3B9BB09B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5ED2F323" w14:textId="77777777" w:rsidR="002B7098" w:rsidRDefault="002B7098">
      <w:pPr>
        <w:pStyle w:val="ListParagraph"/>
        <w:numPr>
          <w:ilvl w:val="1"/>
          <w:numId w:val="1"/>
        </w:numPr>
        <w:tabs>
          <w:tab w:val="left" w:pos="563"/>
          <w:tab w:val="left" w:pos="8656"/>
        </w:tabs>
        <w:kinsoku w:val="0"/>
        <w:overflowPunct w:val="0"/>
        <w:ind w:left="562" w:hanging="22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5DC674D5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217CF788" w14:textId="77777777" w:rsidR="002B7098" w:rsidRDefault="002B7098">
      <w:pPr>
        <w:pStyle w:val="ListParagraph"/>
        <w:numPr>
          <w:ilvl w:val="1"/>
          <w:numId w:val="1"/>
        </w:numPr>
        <w:tabs>
          <w:tab w:val="left" w:pos="563"/>
          <w:tab w:val="left" w:pos="8656"/>
        </w:tabs>
        <w:kinsoku w:val="0"/>
        <w:overflowPunct w:val="0"/>
        <w:ind w:left="562" w:hanging="22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5230E250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386702F6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8669"/>
        </w:tabs>
        <w:kinsoku w:val="0"/>
        <w:overflowPunct w:val="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62E9606C" w14:textId="77777777" w:rsidR="002B7098" w:rsidRDefault="002B7098">
      <w:pPr>
        <w:pStyle w:val="BodyText"/>
        <w:kinsoku w:val="0"/>
        <w:overflowPunct w:val="0"/>
        <w:rPr>
          <w:sz w:val="20"/>
          <w:szCs w:val="20"/>
        </w:rPr>
      </w:pPr>
    </w:p>
    <w:p w14:paraId="2E24ECE5" w14:textId="77777777" w:rsidR="002B7098" w:rsidRDefault="002B7098">
      <w:pPr>
        <w:pStyle w:val="BodyText"/>
        <w:kinsoku w:val="0"/>
        <w:overflowPunct w:val="0"/>
        <w:spacing w:before="2"/>
        <w:rPr>
          <w:sz w:val="20"/>
          <w:szCs w:val="20"/>
        </w:rPr>
      </w:pPr>
    </w:p>
    <w:p w14:paraId="59A0E8FA" w14:textId="7C7ED541" w:rsidR="002B7098" w:rsidRDefault="002B7098" w:rsidP="00BF204D">
      <w:pPr>
        <w:pStyle w:val="ListParagraph"/>
        <w:numPr>
          <w:ilvl w:val="0"/>
          <w:numId w:val="1"/>
        </w:numPr>
        <w:tabs>
          <w:tab w:val="left" w:pos="350"/>
        </w:tabs>
        <w:kinsoku w:val="0"/>
        <w:overflowPunct w:val="0"/>
        <w:ind w:left="460" w:right="850" w:hanging="360"/>
        <w:jc w:val="both"/>
      </w:pPr>
      <w:r>
        <w:t>What community service activities have you been involved in and the length of time/dates you performed in</w:t>
      </w:r>
      <w:r>
        <w:rPr>
          <w:spacing w:val="1"/>
        </w:rPr>
        <w:t xml:space="preserve"> </w:t>
      </w:r>
      <w:r>
        <w:t>each activity?</w:t>
      </w:r>
      <w:r>
        <w:rPr>
          <w:spacing w:val="1"/>
        </w:rPr>
        <w:t xml:space="preserve"> </w:t>
      </w:r>
      <w:r>
        <w:t>(Example: Volunteered to help with community food pantry, September 20</w:t>
      </w:r>
      <w:r w:rsidR="005E5E62">
        <w:t>2</w:t>
      </w:r>
      <w:r>
        <w:t xml:space="preserve">1 through </w:t>
      </w:r>
      <w:proofErr w:type="gramStart"/>
      <w:r w:rsidR="00002757">
        <w:t>December</w:t>
      </w:r>
      <w:r w:rsidR="00064C35">
        <w:t xml:space="preserve"> </w:t>
      </w:r>
      <w:r>
        <w:rPr>
          <w:spacing w:val="-57"/>
        </w:rPr>
        <w:t xml:space="preserve"> </w:t>
      </w:r>
      <w:r w:rsidR="00002757">
        <w:t>202</w:t>
      </w:r>
      <w:r w:rsidR="005E5E62">
        <w:t>5</w:t>
      </w:r>
      <w:proofErr w:type="gramEnd"/>
      <w:r>
        <w:t>,</w:t>
      </w:r>
      <w:r>
        <w:rPr>
          <w:spacing w:val="-1"/>
        </w:rPr>
        <w:t xml:space="preserve"> </w:t>
      </w:r>
      <w:r>
        <w:t>etc.)</w:t>
      </w:r>
    </w:p>
    <w:p w14:paraId="0D16AC38" w14:textId="77777777" w:rsidR="002B7098" w:rsidRDefault="002B7098">
      <w:pPr>
        <w:pStyle w:val="BodyText"/>
        <w:kinsoku w:val="0"/>
        <w:overflowPunct w:val="0"/>
        <w:spacing w:before="1"/>
      </w:pPr>
    </w:p>
    <w:p w14:paraId="39D99B50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9869"/>
        </w:tabs>
        <w:kinsoku w:val="0"/>
        <w:overflowPunct w:val="0"/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6C282407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5AFB03D2" w14:textId="77777777" w:rsidR="002B7098" w:rsidRDefault="002B7098">
      <w:pPr>
        <w:pStyle w:val="ListParagraph"/>
        <w:numPr>
          <w:ilvl w:val="1"/>
          <w:numId w:val="1"/>
        </w:numPr>
        <w:tabs>
          <w:tab w:val="left" w:pos="563"/>
          <w:tab w:val="left" w:pos="9857"/>
        </w:tabs>
        <w:kinsoku w:val="0"/>
        <w:overflowPunct w:val="0"/>
        <w:ind w:left="562" w:hanging="22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6ACE830D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0F867BEB" w14:textId="77777777" w:rsidR="002B7098" w:rsidRDefault="002B7098">
      <w:pPr>
        <w:pStyle w:val="ListParagraph"/>
        <w:numPr>
          <w:ilvl w:val="1"/>
          <w:numId w:val="1"/>
        </w:numPr>
        <w:tabs>
          <w:tab w:val="left" w:pos="563"/>
          <w:tab w:val="left" w:pos="9857"/>
        </w:tabs>
        <w:kinsoku w:val="0"/>
        <w:overflowPunct w:val="0"/>
        <w:ind w:left="562" w:hanging="22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354C92F4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55AE7767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9869"/>
        </w:tabs>
        <w:kinsoku w:val="0"/>
        <w:overflowPunct w:val="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21277F50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9869"/>
        </w:tabs>
        <w:kinsoku w:val="0"/>
        <w:overflowPunct w:val="0"/>
        <w:sectPr w:rsidR="002B7098">
          <w:pgSz w:w="12240" w:h="15840"/>
          <w:pgMar w:top="920" w:right="600" w:bottom="1260" w:left="620" w:header="0" w:footer="1061" w:gutter="0"/>
          <w:cols w:space="720"/>
          <w:noEndnote/>
        </w:sectPr>
      </w:pPr>
    </w:p>
    <w:p w14:paraId="034BF230" w14:textId="4F8CE5D2" w:rsidR="002B7098" w:rsidRDefault="002B7098" w:rsidP="00BF204D">
      <w:pPr>
        <w:pStyle w:val="ListParagraph"/>
        <w:numPr>
          <w:ilvl w:val="0"/>
          <w:numId w:val="1"/>
        </w:numPr>
        <w:tabs>
          <w:tab w:val="left" w:pos="360"/>
        </w:tabs>
        <w:kinsoku w:val="0"/>
        <w:overflowPunct w:val="0"/>
        <w:spacing w:before="75"/>
        <w:ind w:left="360" w:right="115" w:hanging="260"/>
      </w:pPr>
      <w:r>
        <w:lastRenderedPageBreak/>
        <w:t>What</w:t>
      </w:r>
      <w:r>
        <w:rPr>
          <w:spacing w:val="2"/>
        </w:rPr>
        <w:t xml:space="preserve"> </w:t>
      </w:r>
      <w:r>
        <w:t>parish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length</w:t>
      </w:r>
      <w:r>
        <w:rPr>
          <w:spacing w:val="1"/>
        </w:rPr>
        <w:t xml:space="preserve"> </w:t>
      </w:r>
      <w:r>
        <w:t>of time/dates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performed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each</w:t>
      </w:r>
      <w:r>
        <w:rPr>
          <w:spacing w:val="3"/>
        </w:rPr>
        <w:t xml:space="preserve"> </w:t>
      </w:r>
      <w:r>
        <w:t>activity?</w:t>
      </w:r>
      <w:r>
        <w:rPr>
          <w:spacing w:val="-57"/>
        </w:rPr>
        <w:t xml:space="preserve"> </w:t>
      </w:r>
      <w:r>
        <w:t>(Example: Volunteer</w:t>
      </w:r>
      <w:r>
        <w:rPr>
          <w:spacing w:val="1"/>
        </w:rPr>
        <w:t xml:space="preserve"> </w:t>
      </w:r>
      <w:r>
        <w:t>Altar</w:t>
      </w:r>
      <w:r>
        <w:rPr>
          <w:spacing w:val="-2"/>
        </w:rPr>
        <w:t xml:space="preserve"> </w:t>
      </w:r>
      <w:r>
        <w:t>Server, September</w:t>
      </w:r>
      <w:r>
        <w:rPr>
          <w:spacing w:val="-1"/>
        </w:rPr>
        <w:t xml:space="preserve"> </w:t>
      </w:r>
      <w:r>
        <w:t>20</w:t>
      </w:r>
      <w:r w:rsidR="00ED7FC4">
        <w:t>2</w:t>
      </w:r>
      <w:r>
        <w:t>1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 xml:space="preserve">March </w:t>
      </w:r>
      <w:r w:rsidR="00002757">
        <w:t>202</w:t>
      </w:r>
      <w:r w:rsidR="005E5E62">
        <w:t>5</w:t>
      </w:r>
      <w:r>
        <w:t>,</w:t>
      </w:r>
      <w:r>
        <w:rPr>
          <w:spacing w:val="2"/>
        </w:rPr>
        <w:t xml:space="preserve"> </w:t>
      </w:r>
      <w:r>
        <w:t>etc.)</w:t>
      </w:r>
    </w:p>
    <w:p w14:paraId="1396D1EA" w14:textId="77777777" w:rsidR="002B7098" w:rsidRDefault="002B7098">
      <w:pPr>
        <w:pStyle w:val="BodyText"/>
        <w:kinsoku w:val="0"/>
        <w:overflowPunct w:val="0"/>
      </w:pPr>
    </w:p>
    <w:p w14:paraId="1BFFB383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9869"/>
        </w:tabs>
        <w:kinsoku w:val="0"/>
        <w:overflowPunct w:val="0"/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3B96673B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14031695" w14:textId="77777777" w:rsidR="002B7098" w:rsidRDefault="002B7098">
      <w:pPr>
        <w:pStyle w:val="ListParagraph"/>
        <w:numPr>
          <w:ilvl w:val="1"/>
          <w:numId w:val="1"/>
        </w:numPr>
        <w:tabs>
          <w:tab w:val="left" w:pos="563"/>
          <w:tab w:val="left" w:pos="9857"/>
        </w:tabs>
        <w:kinsoku w:val="0"/>
        <w:overflowPunct w:val="0"/>
        <w:ind w:left="562" w:hanging="22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558604EE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1177FE26" w14:textId="77777777" w:rsidR="002B7098" w:rsidRDefault="002B7098">
      <w:pPr>
        <w:pStyle w:val="ListParagraph"/>
        <w:numPr>
          <w:ilvl w:val="1"/>
          <w:numId w:val="1"/>
        </w:numPr>
        <w:tabs>
          <w:tab w:val="left" w:pos="563"/>
          <w:tab w:val="left" w:pos="9857"/>
        </w:tabs>
        <w:kinsoku w:val="0"/>
        <w:overflowPunct w:val="0"/>
        <w:ind w:left="562" w:hanging="22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435DA98F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7B3E9DCD" w14:textId="77777777" w:rsidR="002B7098" w:rsidRDefault="002B7098">
      <w:pPr>
        <w:pStyle w:val="ListParagraph"/>
        <w:numPr>
          <w:ilvl w:val="1"/>
          <w:numId w:val="1"/>
        </w:numPr>
        <w:tabs>
          <w:tab w:val="left" w:pos="575"/>
          <w:tab w:val="left" w:pos="9869"/>
        </w:tabs>
        <w:kinsoku w:val="0"/>
        <w:overflowPunct w:val="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2C38ACEC" w14:textId="77777777" w:rsidR="002B7098" w:rsidRDefault="002B7098">
      <w:pPr>
        <w:pStyle w:val="BodyText"/>
        <w:kinsoku w:val="0"/>
        <w:overflowPunct w:val="0"/>
        <w:rPr>
          <w:sz w:val="20"/>
          <w:szCs w:val="20"/>
        </w:rPr>
      </w:pPr>
    </w:p>
    <w:p w14:paraId="154E9F7F" w14:textId="77777777" w:rsidR="002B7098" w:rsidRDefault="002B7098">
      <w:pPr>
        <w:pStyle w:val="BodyText"/>
        <w:kinsoku w:val="0"/>
        <w:overflowPunct w:val="0"/>
        <w:spacing w:before="2"/>
        <w:rPr>
          <w:sz w:val="20"/>
          <w:szCs w:val="20"/>
        </w:rPr>
      </w:pPr>
    </w:p>
    <w:p w14:paraId="044982BD" w14:textId="67CDA724" w:rsidR="002B7098" w:rsidRDefault="002B7098" w:rsidP="00BF204D">
      <w:pPr>
        <w:pStyle w:val="ListParagraph"/>
        <w:numPr>
          <w:ilvl w:val="0"/>
          <w:numId w:val="1"/>
        </w:numPr>
        <w:tabs>
          <w:tab w:val="left" w:pos="360"/>
        </w:tabs>
        <w:kinsoku w:val="0"/>
        <w:overflowPunct w:val="0"/>
        <w:ind w:left="371" w:right="640" w:hanging="272"/>
      </w:pPr>
      <w:r>
        <w:t>List the job(s) that you have held.</w:t>
      </w:r>
      <w:r>
        <w:rPr>
          <w:spacing w:val="1"/>
        </w:rPr>
        <w:t xml:space="preserve"> </w:t>
      </w:r>
      <w:r>
        <w:t xml:space="preserve">Include </w:t>
      </w:r>
      <w:r w:rsidR="00FF2C37">
        <w:t>tutoring</w:t>
      </w:r>
      <w:r>
        <w:t xml:space="preserve"> and other work, including for a family member or</w:t>
      </w:r>
      <w:r>
        <w:rPr>
          <w:spacing w:val="-58"/>
        </w:rPr>
        <w:t xml:space="preserve"> </w:t>
      </w:r>
      <w:r>
        <w:t>business, even if</w:t>
      </w:r>
      <w:r>
        <w:rPr>
          <w:spacing w:val="-1"/>
        </w:rPr>
        <w:t xml:space="preserve"> </w:t>
      </w:r>
      <w:r>
        <w:t>not paid.</w:t>
      </w:r>
    </w:p>
    <w:p w14:paraId="13293799" w14:textId="77777777" w:rsidR="002B7098" w:rsidRDefault="002B7098">
      <w:pPr>
        <w:pStyle w:val="BodyText"/>
        <w:kinsoku w:val="0"/>
        <w:overflowPunct w:val="0"/>
        <w:spacing w:before="6"/>
        <w:rPr>
          <w:sz w:val="34"/>
          <w:szCs w:val="34"/>
        </w:rPr>
      </w:pPr>
    </w:p>
    <w:p w14:paraId="2F469F22" w14:textId="77777777" w:rsidR="002B7098" w:rsidRDefault="00040F65">
      <w:pPr>
        <w:pStyle w:val="ListParagraph"/>
        <w:numPr>
          <w:ilvl w:val="1"/>
          <w:numId w:val="1"/>
        </w:numPr>
        <w:tabs>
          <w:tab w:val="left" w:pos="665"/>
          <w:tab w:val="left" w:pos="5793"/>
          <w:tab w:val="left" w:pos="9873"/>
          <w:tab w:val="left" w:pos="9954"/>
        </w:tabs>
        <w:kinsoku w:val="0"/>
        <w:overflowPunct w:val="0"/>
        <w:spacing w:before="0" w:line="343" w:lineRule="auto"/>
        <w:ind w:left="611" w:right="1063" w:hanging="2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018DB945" wp14:editId="3509331B">
                <wp:simplePos x="0" y="0"/>
                <wp:positionH relativeFrom="page">
                  <wp:posOffset>2514600</wp:posOffset>
                </wp:positionH>
                <wp:positionV relativeFrom="paragraph">
                  <wp:posOffset>232410</wp:posOffset>
                </wp:positionV>
                <wp:extent cx="2743200" cy="2743200"/>
                <wp:effectExtent l="0" t="0" r="0" b="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D0A71" w14:textId="77777777" w:rsidR="002B7098" w:rsidRDefault="002B48F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3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1DB6DB" wp14:editId="48FCA043">
                                  <wp:extent cx="2743200" cy="2743200"/>
                                  <wp:effectExtent l="1905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365635" w14:textId="77777777" w:rsidR="002B7098" w:rsidRDefault="002B709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DB945" id="Rectangle 9" o:spid="_x0000_s1028" style="position:absolute;left:0;text-align:left;margin-left:198pt;margin-top:18.3pt;width:3in;height:3in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" o:allowincell="f" filled="f" stroked="f">
                <v:path arrowok="t"/>
                <v:textbox inset="0,0,0,0">
                  <w:txbxContent>
                    <w:p w14:paraId="0F6D0A71" w14:textId="77777777" w:rsidR="002B7098" w:rsidRDefault="002B48F1">
                      <w:pPr>
                        <w:widowControl/>
                        <w:autoSpaceDE/>
                        <w:autoSpaceDN/>
                        <w:adjustRightInd/>
                        <w:spacing w:line="43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1DB6DB" wp14:editId="48FCA043">
                            <wp:extent cx="2743200" cy="2743200"/>
                            <wp:effectExtent l="1905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365635" w14:textId="77777777" w:rsidR="002B7098" w:rsidRDefault="002B709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B7098">
        <w:t>Name</w:t>
      </w:r>
      <w:r w:rsidR="002B7098">
        <w:rPr>
          <w:spacing w:val="-1"/>
        </w:rPr>
        <w:t xml:space="preserve"> </w:t>
      </w:r>
      <w:r w:rsidR="002B7098">
        <w:t>of</w:t>
      </w:r>
      <w:r w:rsidR="002B7098">
        <w:rPr>
          <w:spacing w:val="-3"/>
        </w:rPr>
        <w:t xml:space="preserve"> </w:t>
      </w:r>
      <w:r w:rsidR="002B7098">
        <w:t>Employer/</w:t>
      </w:r>
      <w:proofErr w:type="gramStart"/>
      <w:r w:rsidR="002B7098">
        <w:t>Address</w:t>
      </w:r>
      <w:r w:rsidR="002B7098">
        <w:rPr>
          <w:spacing w:val="1"/>
        </w:rPr>
        <w:t xml:space="preserve"> </w:t>
      </w:r>
      <w:r w:rsidR="002B7098">
        <w:rPr>
          <w:u w:val="single"/>
        </w:rPr>
        <w:t xml:space="preserve"> </w:t>
      </w:r>
      <w:r w:rsidR="002B7098">
        <w:rPr>
          <w:u w:val="single"/>
        </w:rPr>
        <w:tab/>
      </w:r>
      <w:proofErr w:type="gramEnd"/>
      <w:r w:rsidR="002B7098">
        <w:rPr>
          <w:u w:val="single"/>
        </w:rPr>
        <w:tab/>
      </w:r>
      <w:r w:rsidR="002B7098">
        <w:rPr>
          <w:u w:val="single"/>
        </w:rPr>
        <w:tab/>
      </w:r>
      <w:r w:rsidR="002B7098">
        <w:t xml:space="preserve"> Nature</w:t>
      </w:r>
      <w:r w:rsidR="002B7098">
        <w:rPr>
          <w:spacing w:val="-4"/>
        </w:rPr>
        <w:t xml:space="preserve"> </w:t>
      </w:r>
      <w:r w:rsidR="002B7098">
        <w:t>of</w:t>
      </w:r>
      <w:r w:rsidR="002B7098">
        <w:rPr>
          <w:spacing w:val="-2"/>
        </w:rPr>
        <w:t xml:space="preserve"> </w:t>
      </w:r>
      <w:r w:rsidR="002B7098">
        <w:t xml:space="preserve">Work: </w:t>
      </w:r>
      <w:r w:rsidR="002B7098">
        <w:rPr>
          <w:u w:val="single"/>
        </w:rPr>
        <w:t xml:space="preserve"> </w:t>
      </w:r>
      <w:r w:rsidR="002B7098">
        <w:rPr>
          <w:u w:val="single"/>
        </w:rPr>
        <w:tab/>
      </w:r>
      <w:r w:rsidR="002B7098">
        <w:rPr>
          <w:u w:val="single"/>
        </w:rPr>
        <w:tab/>
      </w:r>
      <w:r w:rsidR="002B7098">
        <w:t xml:space="preserve"> Length</w:t>
      </w:r>
      <w:r w:rsidR="002B7098">
        <w:rPr>
          <w:spacing w:val="-1"/>
        </w:rPr>
        <w:t xml:space="preserve"> </w:t>
      </w:r>
      <w:r w:rsidR="002B7098">
        <w:t>of</w:t>
      </w:r>
      <w:r w:rsidR="002B7098">
        <w:rPr>
          <w:spacing w:val="-1"/>
        </w:rPr>
        <w:t xml:space="preserve"> </w:t>
      </w:r>
      <w:r w:rsidR="002B7098">
        <w:t xml:space="preserve">Employment: </w:t>
      </w:r>
      <w:r w:rsidR="002B7098">
        <w:rPr>
          <w:u w:val="single"/>
        </w:rPr>
        <w:t xml:space="preserve"> </w:t>
      </w:r>
      <w:r w:rsidR="002B7098">
        <w:rPr>
          <w:u w:val="single"/>
        </w:rPr>
        <w:tab/>
      </w:r>
    </w:p>
    <w:p w14:paraId="435397D2" w14:textId="77777777" w:rsidR="002B7098" w:rsidRDefault="002B7098">
      <w:pPr>
        <w:pStyle w:val="ListParagraph"/>
        <w:numPr>
          <w:ilvl w:val="1"/>
          <w:numId w:val="1"/>
        </w:numPr>
        <w:tabs>
          <w:tab w:val="left" w:pos="652"/>
          <w:tab w:val="left" w:pos="5792"/>
          <w:tab w:val="left" w:pos="9873"/>
          <w:tab w:val="left" w:pos="9941"/>
        </w:tabs>
        <w:kinsoku w:val="0"/>
        <w:overflowPunct w:val="0"/>
        <w:spacing w:before="4" w:line="343" w:lineRule="auto"/>
        <w:ind w:left="611" w:right="1076" w:hanging="241"/>
        <w:jc w:val="both"/>
      </w:pP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Employer/</w:t>
      </w:r>
      <w:proofErr w:type="gramStart"/>
      <w:r>
        <w:t xml:space="preserve">Address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Nature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Work: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Length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Employment: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F41D2A" w14:textId="77777777" w:rsidR="002B7098" w:rsidRDefault="002B7098">
      <w:pPr>
        <w:pStyle w:val="ListParagraph"/>
        <w:numPr>
          <w:ilvl w:val="1"/>
          <w:numId w:val="1"/>
        </w:numPr>
        <w:tabs>
          <w:tab w:val="left" w:pos="652"/>
          <w:tab w:val="left" w:pos="5792"/>
          <w:tab w:val="left" w:pos="9874"/>
          <w:tab w:val="left" w:pos="9941"/>
        </w:tabs>
        <w:kinsoku w:val="0"/>
        <w:overflowPunct w:val="0"/>
        <w:spacing w:before="4" w:line="345" w:lineRule="auto"/>
        <w:ind w:left="611" w:right="1076" w:hanging="241"/>
        <w:jc w:val="both"/>
      </w:pP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Employer/</w:t>
      </w:r>
      <w:proofErr w:type="gramStart"/>
      <w:r>
        <w:t xml:space="preserve">Address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Nature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Work: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Length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Employment: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0FD835" w14:textId="77777777" w:rsidR="002B7098" w:rsidRDefault="002B7098">
      <w:pPr>
        <w:pStyle w:val="BodyText"/>
        <w:kinsoku w:val="0"/>
        <w:overflowPunct w:val="0"/>
        <w:spacing w:before="1"/>
        <w:rPr>
          <w:sz w:val="21"/>
          <w:szCs w:val="21"/>
        </w:rPr>
      </w:pPr>
    </w:p>
    <w:p w14:paraId="22E63E26" w14:textId="77777777" w:rsidR="002B7098" w:rsidRDefault="002B7098">
      <w:pPr>
        <w:pStyle w:val="ListParagraph"/>
        <w:numPr>
          <w:ilvl w:val="0"/>
          <w:numId w:val="1"/>
        </w:numPr>
        <w:tabs>
          <w:tab w:val="left" w:pos="460"/>
        </w:tabs>
        <w:kinsoku w:val="0"/>
        <w:overflowPunct w:val="0"/>
        <w:ind w:left="460" w:hanging="360"/>
      </w:pPr>
      <w:r>
        <w:t>College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to/been</w:t>
      </w:r>
      <w:r>
        <w:rPr>
          <w:spacing w:val="1"/>
        </w:rPr>
        <w:t xml:space="preserve"> </w:t>
      </w:r>
      <w:r>
        <w:t>accepted</w:t>
      </w:r>
      <w:r>
        <w:rPr>
          <w:spacing w:val="2"/>
        </w:rPr>
        <w:t xml:space="preserve"> </w:t>
      </w:r>
      <w:r>
        <w:t>to:</w:t>
      </w:r>
      <w:r w:rsidR="0003387E">
        <w:t xml:space="preserve">  </w:t>
      </w:r>
      <w:r w:rsidR="0003387E">
        <w:rPr>
          <w:u w:val="single"/>
        </w:rPr>
        <w:tab/>
        <w:t>___________________________________</w:t>
      </w:r>
    </w:p>
    <w:p w14:paraId="75EB09EC" w14:textId="77777777" w:rsidR="002B7098" w:rsidRDefault="00040F65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3CFA5EA3" wp14:editId="6C0D71A9">
                <wp:simplePos x="0" y="0"/>
                <wp:positionH relativeFrom="page">
                  <wp:posOffset>457200</wp:posOffset>
                </wp:positionH>
                <wp:positionV relativeFrom="paragraph">
                  <wp:posOffset>172085</wp:posOffset>
                </wp:positionV>
                <wp:extent cx="4267835" cy="12700"/>
                <wp:effectExtent l="0" t="0" r="0" b="0"/>
                <wp:wrapTopAndBottom/>
                <wp:docPr id="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835" cy="12700"/>
                        </a:xfrm>
                        <a:custGeom>
                          <a:avLst/>
                          <a:gdLst>
                            <a:gd name="T0" fmla="*/ 0 w 6721"/>
                            <a:gd name="T1" fmla="*/ 0 h 20"/>
                            <a:gd name="T2" fmla="*/ 6721 w 67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721" h="20">
                              <a:moveTo>
                                <a:pt x="0" y="0"/>
                              </a:moveTo>
                              <a:lnTo>
                                <a:pt x="67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36473DE" id="Freeform 10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13.55pt,372.05pt,13.55pt" coordsize="67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" o:allowincell="f" filled="f" strokeweight=".48pt">
                <v:path arrowok="t" o:connecttype="custom" o:connectlocs="0,0;4267835,0" o:connectangles="0,0"/>
                <w10:wrap type="topAndBottom" anchorx="page"/>
              </v:polyline>
            </w:pict>
          </mc:Fallback>
        </mc:AlternateContent>
      </w:r>
    </w:p>
    <w:p w14:paraId="54E8A5EF" w14:textId="77777777" w:rsidR="002B7098" w:rsidRDefault="002B7098">
      <w:pPr>
        <w:pStyle w:val="BodyText"/>
        <w:kinsoku w:val="0"/>
        <w:overflowPunct w:val="0"/>
        <w:spacing w:before="7"/>
        <w:rPr>
          <w:sz w:val="13"/>
          <w:szCs w:val="13"/>
        </w:rPr>
      </w:pPr>
    </w:p>
    <w:p w14:paraId="7C329DC2" w14:textId="77777777" w:rsidR="002B7098" w:rsidRDefault="002B7098">
      <w:pPr>
        <w:pStyle w:val="ListParagraph"/>
        <w:numPr>
          <w:ilvl w:val="0"/>
          <w:numId w:val="1"/>
        </w:numPr>
        <w:tabs>
          <w:tab w:val="left" w:pos="460"/>
          <w:tab w:val="left" w:pos="9903"/>
        </w:tabs>
        <w:kinsoku w:val="0"/>
        <w:overflowPunct w:val="0"/>
        <w:ind w:left="460" w:hanging="360"/>
      </w:pPr>
      <w:r>
        <w:t>What will be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major field of study?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DB16CF" w14:textId="77777777" w:rsidR="002B7098" w:rsidRDefault="002B7098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14:paraId="3C06DC70" w14:textId="3D87EA42" w:rsidR="002B7098" w:rsidRDefault="002B7098">
      <w:pPr>
        <w:pStyle w:val="ListParagraph"/>
        <w:numPr>
          <w:ilvl w:val="0"/>
          <w:numId w:val="1"/>
        </w:numPr>
        <w:tabs>
          <w:tab w:val="left" w:pos="531"/>
        </w:tabs>
        <w:kinsoku w:val="0"/>
        <w:overflowPunct w:val="0"/>
        <w:ind w:left="551" w:right="113" w:hanging="452"/>
        <w:jc w:val="both"/>
      </w:pPr>
      <w:r>
        <w:t>Complete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essay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 w:rsidR="0003387E">
        <w:t>200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words,</w:t>
      </w:r>
      <w:r>
        <w:rPr>
          <w:spacing w:val="1"/>
        </w:rPr>
        <w:t xml:space="preserve"> </w:t>
      </w:r>
      <w:r>
        <w:t>stating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desires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reasons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scholarship.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essay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things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extracurricular</w:t>
      </w:r>
      <w:r>
        <w:rPr>
          <w:spacing w:val="1"/>
        </w:rPr>
        <w:t xml:space="preserve"> </w:t>
      </w:r>
      <w:r>
        <w:t>activities,</w:t>
      </w:r>
      <w:r>
        <w:rPr>
          <w:spacing w:val="-57"/>
        </w:rPr>
        <w:t xml:space="preserve"> </w:t>
      </w:r>
      <w:r>
        <w:t>collegiate and future goals and objectives. Also include “How your Catholic faith will help you meet your</w:t>
      </w:r>
      <w:r>
        <w:rPr>
          <w:spacing w:val="1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goals.”</w:t>
      </w:r>
    </w:p>
    <w:p w14:paraId="0E4EF99D" w14:textId="77777777" w:rsidR="00FF2C37" w:rsidRDefault="00FF2C37" w:rsidP="00FF2C37">
      <w:pPr>
        <w:pStyle w:val="ListParagraph"/>
      </w:pPr>
    </w:p>
    <w:p w14:paraId="2232B4CE" w14:textId="77777777" w:rsidR="00FF2C37" w:rsidRDefault="00FF2C37" w:rsidP="00FF2C37">
      <w:pPr>
        <w:tabs>
          <w:tab w:val="left" w:pos="531"/>
        </w:tabs>
        <w:kinsoku w:val="0"/>
        <w:overflowPunct w:val="0"/>
        <w:ind w:left="99" w:right="113"/>
        <w:jc w:val="both"/>
      </w:pPr>
    </w:p>
    <w:p w14:paraId="6E439B56" w14:textId="77777777" w:rsidR="002B7098" w:rsidRDefault="002B7098">
      <w:pPr>
        <w:pStyle w:val="BodyText"/>
        <w:kinsoku w:val="0"/>
        <w:overflowPunct w:val="0"/>
      </w:pPr>
    </w:p>
    <w:p w14:paraId="32AB2C9A" w14:textId="0FF90820" w:rsidR="002B7098" w:rsidRDefault="002B7098" w:rsidP="00FF2C37">
      <w:pPr>
        <w:pStyle w:val="Heading1"/>
        <w:kinsoku w:val="0"/>
        <w:overflowPunct w:val="0"/>
        <w:ind w:left="810" w:right="811" w:hanging="17"/>
        <w:jc w:val="center"/>
      </w:pPr>
      <w:r>
        <w:rPr>
          <w:sz w:val="28"/>
          <w:szCs w:val="28"/>
        </w:rPr>
        <w:t>*</w:t>
      </w:r>
      <w:r>
        <w:t>Your</w:t>
      </w:r>
      <w:r>
        <w:rPr>
          <w:spacing w:val="-3"/>
        </w:rPr>
        <w:t xml:space="preserve"> </w:t>
      </w:r>
      <w:r>
        <w:t>essay</w:t>
      </w:r>
      <w:r>
        <w:rPr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 xml:space="preserve">printed </w:t>
      </w:r>
      <w:r w:rsidR="00A128D4">
        <w:t>or</w:t>
      </w:r>
      <w:r>
        <w:t xml:space="preserve"> typed</w:t>
      </w:r>
      <w:r>
        <w:rPr>
          <w:spacing w:val="-3"/>
        </w:rPr>
        <w:t xml:space="preserve"> </w:t>
      </w:r>
      <w:r w:rsidR="00A128D4">
        <w:t xml:space="preserve">legibly </w:t>
      </w:r>
      <w:r>
        <w:t>and</w:t>
      </w:r>
      <w:r w:rsidR="00FF2C37">
        <w:rPr>
          <w:spacing w:val="-2"/>
        </w:rPr>
        <w:t xml:space="preserve"> </w:t>
      </w:r>
      <w:r>
        <w:t>submitted with</w:t>
      </w:r>
      <w:r w:rsidR="00FF2C37">
        <w:rPr>
          <w:spacing w:val="-3"/>
        </w:rPr>
        <w:t xml:space="preserve"> </w:t>
      </w:r>
      <w:r w:rsidR="008569EB">
        <w:rPr>
          <w:spacing w:val="-3"/>
        </w:rPr>
        <w:t xml:space="preserve">this application and </w:t>
      </w:r>
      <w:r>
        <w:t>attached</w:t>
      </w:r>
      <w:r w:rsidR="008569EB">
        <w:t xml:space="preserve"> or emailed</w:t>
      </w:r>
    </w:p>
    <w:sectPr w:rsidR="002B7098" w:rsidSect="00BF204D">
      <w:pgSz w:w="12240" w:h="15840"/>
      <w:pgMar w:top="920" w:right="1440" w:bottom="1260" w:left="620" w:header="0" w:footer="106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2247F" w14:textId="77777777" w:rsidR="00BF6B36" w:rsidRDefault="00BF6B36">
      <w:r>
        <w:separator/>
      </w:r>
    </w:p>
  </w:endnote>
  <w:endnote w:type="continuationSeparator" w:id="0">
    <w:p w14:paraId="218A8283" w14:textId="77777777" w:rsidR="00BF6B36" w:rsidRDefault="00BF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519E3" w14:textId="77777777" w:rsidR="0003387E" w:rsidRDefault="00033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DEEC" w14:textId="77777777" w:rsidR="002B7098" w:rsidRDefault="00040F65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45AA7A7" wp14:editId="24DE6778">
              <wp:simplePos x="0" y="0"/>
              <wp:positionH relativeFrom="page">
                <wp:posOffset>1388110</wp:posOffset>
              </wp:positionH>
              <wp:positionV relativeFrom="page">
                <wp:posOffset>9244965</wp:posOffset>
              </wp:positionV>
              <wp:extent cx="4995545" cy="194310"/>
              <wp:effectExtent l="0" t="0" r="0" b="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955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D06BB" w14:textId="77777777" w:rsidR="002B7098" w:rsidRDefault="002B7098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20"/>
                          </w:pPr>
                          <w:r>
                            <w:t>Sponsored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by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local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Knights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 Columbus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Council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11293, 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Century Council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AA7A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09.3pt;margin-top:727.95pt;width:393.3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" o:allowincell="f" filled="f" stroked="f">
              <v:path arrowok="t"/>
              <v:textbox inset="0,0,0,0">
                <w:txbxContent>
                  <w:p w14:paraId="1E9D06BB" w14:textId="77777777" w:rsidR="002B7098" w:rsidRDefault="002B7098">
                    <w:pPr>
                      <w:pStyle w:val="BodyText"/>
                      <w:kinsoku w:val="0"/>
                      <w:overflowPunct w:val="0"/>
                      <w:spacing w:before="10"/>
                      <w:ind w:left="20"/>
                    </w:pPr>
                    <w:r>
                      <w:t>Sponsored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by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local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Knights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 Columbus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Council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11293, 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Century Council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AD74A" w14:textId="77777777" w:rsidR="0003387E" w:rsidRDefault="00033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6985" w14:textId="77777777" w:rsidR="00BF6B36" w:rsidRDefault="00BF6B36">
      <w:r>
        <w:separator/>
      </w:r>
    </w:p>
  </w:footnote>
  <w:footnote w:type="continuationSeparator" w:id="0">
    <w:p w14:paraId="653FBBAE" w14:textId="77777777" w:rsidR="00BF6B36" w:rsidRDefault="00BF6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5080" w14:textId="77777777" w:rsidR="0003387E" w:rsidRDefault="000338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6ED8" w14:textId="77777777" w:rsidR="0003387E" w:rsidRDefault="000338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57FD" w14:textId="77777777" w:rsidR="0003387E" w:rsidRDefault="00033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"/>
      <w:lvlJc w:val="left"/>
      <w:pPr>
        <w:ind w:left="460" w:hanging="360"/>
      </w:pPr>
      <w:rPr>
        <w:rFonts w:ascii="Wingdings" w:hAnsi="Wingdings"/>
        <w:b w:val="0"/>
        <w:w w:val="100"/>
        <w:sz w:val="24"/>
      </w:rPr>
    </w:lvl>
    <w:lvl w:ilvl="1">
      <w:numFmt w:val="bullet"/>
      <w:lvlText w:val="•"/>
      <w:lvlJc w:val="left"/>
      <w:pPr>
        <w:ind w:left="1516" w:hanging="360"/>
      </w:pPr>
    </w:lvl>
    <w:lvl w:ilvl="2">
      <w:numFmt w:val="bullet"/>
      <w:lvlText w:val="•"/>
      <w:lvlJc w:val="left"/>
      <w:pPr>
        <w:ind w:left="2572" w:hanging="360"/>
      </w:pPr>
    </w:lvl>
    <w:lvl w:ilvl="3">
      <w:numFmt w:val="bullet"/>
      <w:lvlText w:val="•"/>
      <w:lvlJc w:val="left"/>
      <w:pPr>
        <w:ind w:left="3628" w:hanging="360"/>
      </w:pPr>
    </w:lvl>
    <w:lvl w:ilvl="4">
      <w:numFmt w:val="bullet"/>
      <w:lvlText w:val="•"/>
      <w:lvlJc w:val="left"/>
      <w:pPr>
        <w:ind w:left="4684" w:hanging="360"/>
      </w:pPr>
    </w:lvl>
    <w:lvl w:ilvl="5">
      <w:numFmt w:val="bullet"/>
      <w:lvlText w:val="•"/>
      <w:lvlJc w:val="left"/>
      <w:pPr>
        <w:ind w:left="5740" w:hanging="360"/>
      </w:pPr>
    </w:lvl>
    <w:lvl w:ilvl="6">
      <w:numFmt w:val="bullet"/>
      <w:lvlText w:val="•"/>
      <w:lvlJc w:val="left"/>
      <w:pPr>
        <w:ind w:left="6796" w:hanging="360"/>
      </w:pPr>
    </w:lvl>
    <w:lvl w:ilvl="7">
      <w:numFmt w:val="bullet"/>
      <w:lvlText w:val="•"/>
      <w:lvlJc w:val="left"/>
      <w:pPr>
        <w:ind w:left="7852" w:hanging="360"/>
      </w:pPr>
    </w:lvl>
    <w:lvl w:ilvl="8">
      <w:numFmt w:val="bullet"/>
      <w:lvlText w:val="•"/>
      <w:lvlJc w:val="left"/>
      <w:pPr>
        <w:ind w:left="8908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408" w:hanging="240"/>
      </w:pPr>
    </w:lvl>
    <w:lvl w:ilvl="2">
      <w:numFmt w:val="bullet"/>
      <w:lvlText w:val="•"/>
      <w:lvlJc w:val="left"/>
      <w:pPr>
        <w:ind w:left="2476" w:hanging="240"/>
      </w:pPr>
    </w:lvl>
    <w:lvl w:ilvl="3">
      <w:numFmt w:val="bullet"/>
      <w:lvlText w:val="•"/>
      <w:lvlJc w:val="left"/>
      <w:pPr>
        <w:ind w:left="3544" w:hanging="240"/>
      </w:pPr>
    </w:lvl>
    <w:lvl w:ilvl="4">
      <w:numFmt w:val="bullet"/>
      <w:lvlText w:val="•"/>
      <w:lvlJc w:val="left"/>
      <w:pPr>
        <w:ind w:left="4612" w:hanging="240"/>
      </w:pPr>
    </w:lvl>
    <w:lvl w:ilvl="5">
      <w:numFmt w:val="bullet"/>
      <w:lvlText w:val="•"/>
      <w:lvlJc w:val="left"/>
      <w:pPr>
        <w:ind w:left="5680" w:hanging="240"/>
      </w:pPr>
    </w:lvl>
    <w:lvl w:ilvl="6">
      <w:numFmt w:val="bullet"/>
      <w:lvlText w:val="•"/>
      <w:lvlJc w:val="left"/>
      <w:pPr>
        <w:ind w:left="6748" w:hanging="240"/>
      </w:pPr>
    </w:lvl>
    <w:lvl w:ilvl="7">
      <w:numFmt w:val="bullet"/>
      <w:lvlText w:val="•"/>
      <w:lvlJc w:val="left"/>
      <w:pPr>
        <w:ind w:left="7816" w:hanging="240"/>
      </w:pPr>
    </w:lvl>
    <w:lvl w:ilvl="8">
      <w:numFmt w:val="bullet"/>
      <w:lvlText w:val="•"/>
      <w:lvlJc w:val="left"/>
      <w:pPr>
        <w:ind w:left="8884" w:hanging="24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460" w:hanging="360"/>
      </w:pPr>
      <w:rPr>
        <w:rFonts w:ascii="Symbol" w:hAnsi="Symbol"/>
        <w:b w:val="0"/>
        <w:w w:val="100"/>
        <w:sz w:val="24"/>
      </w:rPr>
    </w:lvl>
    <w:lvl w:ilvl="1">
      <w:numFmt w:val="bullet"/>
      <w:lvlText w:val="•"/>
      <w:lvlJc w:val="left"/>
      <w:pPr>
        <w:ind w:left="1516" w:hanging="360"/>
      </w:pPr>
    </w:lvl>
    <w:lvl w:ilvl="2">
      <w:numFmt w:val="bullet"/>
      <w:lvlText w:val="•"/>
      <w:lvlJc w:val="left"/>
      <w:pPr>
        <w:ind w:left="2572" w:hanging="360"/>
      </w:pPr>
    </w:lvl>
    <w:lvl w:ilvl="3">
      <w:numFmt w:val="bullet"/>
      <w:lvlText w:val="•"/>
      <w:lvlJc w:val="left"/>
      <w:pPr>
        <w:ind w:left="3628" w:hanging="360"/>
      </w:pPr>
    </w:lvl>
    <w:lvl w:ilvl="4">
      <w:numFmt w:val="bullet"/>
      <w:lvlText w:val="•"/>
      <w:lvlJc w:val="left"/>
      <w:pPr>
        <w:ind w:left="4684" w:hanging="360"/>
      </w:pPr>
    </w:lvl>
    <w:lvl w:ilvl="5">
      <w:numFmt w:val="bullet"/>
      <w:lvlText w:val="•"/>
      <w:lvlJc w:val="left"/>
      <w:pPr>
        <w:ind w:left="5740" w:hanging="360"/>
      </w:pPr>
    </w:lvl>
    <w:lvl w:ilvl="6">
      <w:numFmt w:val="bullet"/>
      <w:lvlText w:val="•"/>
      <w:lvlJc w:val="left"/>
      <w:pPr>
        <w:ind w:left="6796" w:hanging="360"/>
      </w:pPr>
    </w:lvl>
    <w:lvl w:ilvl="7">
      <w:numFmt w:val="bullet"/>
      <w:lvlText w:val="•"/>
      <w:lvlJc w:val="left"/>
      <w:pPr>
        <w:ind w:left="7852" w:hanging="360"/>
      </w:pPr>
    </w:lvl>
    <w:lvl w:ilvl="8">
      <w:numFmt w:val="bullet"/>
      <w:lvlText w:val="•"/>
      <w:lvlJc w:val="left"/>
      <w:pPr>
        <w:ind w:left="8908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574" w:hanging="235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•"/>
      <w:lvlJc w:val="left"/>
      <w:pPr>
        <w:ind w:left="620" w:hanging="235"/>
      </w:pPr>
    </w:lvl>
    <w:lvl w:ilvl="3">
      <w:numFmt w:val="bullet"/>
      <w:lvlText w:val="•"/>
      <w:lvlJc w:val="left"/>
      <w:pPr>
        <w:ind w:left="1920" w:hanging="235"/>
      </w:pPr>
    </w:lvl>
    <w:lvl w:ilvl="4">
      <w:numFmt w:val="bullet"/>
      <w:lvlText w:val="•"/>
      <w:lvlJc w:val="left"/>
      <w:pPr>
        <w:ind w:left="3220" w:hanging="235"/>
      </w:pPr>
    </w:lvl>
    <w:lvl w:ilvl="5">
      <w:numFmt w:val="bullet"/>
      <w:lvlText w:val="•"/>
      <w:lvlJc w:val="left"/>
      <w:pPr>
        <w:ind w:left="4520" w:hanging="235"/>
      </w:pPr>
    </w:lvl>
    <w:lvl w:ilvl="6">
      <w:numFmt w:val="bullet"/>
      <w:lvlText w:val="•"/>
      <w:lvlJc w:val="left"/>
      <w:pPr>
        <w:ind w:left="5820" w:hanging="235"/>
      </w:pPr>
    </w:lvl>
    <w:lvl w:ilvl="7">
      <w:numFmt w:val="bullet"/>
      <w:lvlText w:val="•"/>
      <w:lvlJc w:val="left"/>
      <w:pPr>
        <w:ind w:left="7120" w:hanging="235"/>
      </w:pPr>
    </w:lvl>
    <w:lvl w:ilvl="8">
      <w:numFmt w:val="bullet"/>
      <w:lvlText w:val="•"/>
      <w:lvlJc w:val="left"/>
      <w:pPr>
        <w:ind w:left="8420" w:hanging="235"/>
      </w:pPr>
    </w:lvl>
  </w:abstractNum>
  <w:num w:numId="1" w16cid:durableId="677196920">
    <w:abstractNumId w:val="3"/>
  </w:num>
  <w:num w:numId="2" w16cid:durableId="916935036">
    <w:abstractNumId w:val="2"/>
  </w:num>
  <w:num w:numId="3" w16cid:durableId="739333825">
    <w:abstractNumId w:val="1"/>
  </w:num>
  <w:num w:numId="4" w16cid:durableId="1034885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4A"/>
    <w:rsid w:val="00002757"/>
    <w:rsid w:val="0003387E"/>
    <w:rsid w:val="00040F65"/>
    <w:rsid w:val="00064C35"/>
    <w:rsid w:val="000A0C7E"/>
    <w:rsid w:val="00106C2B"/>
    <w:rsid w:val="00192E5B"/>
    <w:rsid w:val="001E41CE"/>
    <w:rsid w:val="00234280"/>
    <w:rsid w:val="002B48F1"/>
    <w:rsid w:val="002B7098"/>
    <w:rsid w:val="002B7CDC"/>
    <w:rsid w:val="002E7CA9"/>
    <w:rsid w:val="003E12C2"/>
    <w:rsid w:val="003F3807"/>
    <w:rsid w:val="0041373C"/>
    <w:rsid w:val="004A00BA"/>
    <w:rsid w:val="004A0922"/>
    <w:rsid w:val="004A366D"/>
    <w:rsid w:val="004F475A"/>
    <w:rsid w:val="005E5E62"/>
    <w:rsid w:val="00634716"/>
    <w:rsid w:val="006B27D6"/>
    <w:rsid w:val="007A646B"/>
    <w:rsid w:val="00826F16"/>
    <w:rsid w:val="008569EB"/>
    <w:rsid w:val="008B7951"/>
    <w:rsid w:val="009749BE"/>
    <w:rsid w:val="009A604C"/>
    <w:rsid w:val="00A128D4"/>
    <w:rsid w:val="00AC0F96"/>
    <w:rsid w:val="00AD1474"/>
    <w:rsid w:val="00B44824"/>
    <w:rsid w:val="00BD1296"/>
    <w:rsid w:val="00BD2611"/>
    <w:rsid w:val="00BF204D"/>
    <w:rsid w:val="00BF6B36"/>
    <w:rsid w:val="00CE6EF0"/>
    <w:rsid w:val="00D11353"/>
    <w:rsid w:val="00D233CA"/>
    <w:rsid w:val="00DE0B98"/>
    <w:rsid w:val="00ED7FC4"/>
    <w:rsid w:val="00F3514A"/>
    <w:rsid w:val="00F4305D"/>
    <w:rsid w:val="00FD7F2C"/>
    <w:rsid w:val="00F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D40320"/>
  <w15:docId w15:val="{D332B300-1D64-7B45-99D5-66730572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2289" w:hanging="253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1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pPr>
      <w:ind w:left="1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spacing w:before="90"/>
      <w:ind w:left="340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38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3387E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338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3387E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e9faa6-9fe1-49b3-9a08-227a296b54a6}" enabled="1" method="Privileged" siteId="{d5fe813e-0caa-432a-b2ac-d555aa91bd1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593</Words>
  <Characters>3174</Characters>
  <Application>Microsoft Office Word</Application>
  <DocSecurity>0</DocSecurity>
  <Lines>126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GREELEY KNIGHTS OF COLUMBUS SCHOLARSHIP APPLICATION</vt:lpstr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GREELEY KNIGHTS OF COLUMBUS SCHOLARSHIP APPLICATION</dc:title>
  <dc:creator>P Vicknair</dc:creator>
  <cp:lastModifiedBy>Jerry Mishork</cp:lastModifiedBy>
  <cp:revision>2</cp:revision>
  <dcterms:created xsi:type="dcterms:W3CDTF">2026-04-09T01:33:00Z</dcterms:created>
  <dcterms:modified xsi:type="dcterms:W3CDTF">2026-04-09T01:33:00Z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</Properties>
</file>